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800EB4" w14:textId="7E45CD6C" w:rsidR="00F833F3" w:rsidRPr="00E11B84" w:rsidRDefault="004A1299" w:rsidP="30164947">
      <w:pPr>
        <w:autoSpaceDE w:val="0"/>
        <w:autoSpaceDN w:val="0"/>
        <w:adjustRightInd w:val="0"/>
        <w:spacing w:after="0" w:line="360" w:lineRule="auto"/>
        <w:jc w:val="both"/>
        <w:rPr>
          <w:rFonts w:ascii="Arial" w:hAnsi="Arial" w:cs="Arial"/>
          <w:b/>
          <w:bCs/>
          <w:i/>
          <w:iCs/>
          <w:color w:val="FF0000"/>
          <w:sz w:val="24"/>
          <w:szCs w:val="24"/>
          <w:u w:val="single"/>
        </w:rPr>
      </w:pPr>
      <w:r w:rsidRPr="00EB5198">
        <w:rPr>
          <w:rFonts w:ascii="Arial" w:hAnsi="Arial" w:cs="Arial"/>
          <w:b/>
          <w:i/>
          <w:color w:val="FF0000"/>
          <w:sz w:val="28"/>
          <w:szCs w:val="28"/>
          <w:u w:val="single"/>
        </w:rPr>
        <w:object w:dxaOrig="9746" w:dyaOrig="13799" w14:anchorId="12C18B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7.8pt;height:689.4pt" o:ole="">
            <v:imagedata r:id="rId8" o:title=""/>
          </v:shape>
          <o:OLEObject Type="Embed" ProgID="Word.Document.12" ShapeID="_x0000_i1025" DrawAspect="Content" ObjectID="_1820051141" r:id="rId9"/>
        </w:object>
      </w:r>
      <w:r w:rsidR="00F833F3" w:rsidRPr="30164947">
        <w:rPr>
          <w:rFonts w:ascii="Arial" w:hAnsi="Arial" w:cs="Arial"/>
          <w:b/>
          <w:bCs/>
          <w:i/>
          <w:iCs/>
          <w:color w:val="FF0000"/>
          <w:sz w:val="24"/>
          <w:szCs w:val="24"/>
          <w:u w:val="single"/>
        </w:rPr>
        <w:t>ÍNDICE.</w:t>
      </w:r>
    </w:p>
    <w:p w14:paraId="46D7BFF0" w14:textId="3882E8D4" w:rsidR="00F833F3" w:rsidRPr="00E11B84" w:rsidRDefault="00F833F3" w:rsidP="30164947">
      <w:pPr>
        <w:pStyle w:val="Prrafodelista"/>
        <w:numPr>
          <w:ilvl w:val="0"/>
          <w:numId w:val="1"/>
        </w:numPr>
        <w:autoSpaceDE w:val="0"/>
        <w:autoSpaceDN w:val="0"/>
        <w:adjustRightInd w:val="0"/>
        <w:spacing w:line="360" w:lineRule="auto"/>
        <w:jc w:val="both"/>
        <w:rPr>
          <w:rFonts w:ascii="Arial Nova" w:eastAsia="Arial Nova" w:hAnsi="Arial Nova" w:cs="Arial Nova"/>
          <w:b/>
          <w:bCs/>
          <w:i/>
          <w:iCs/>
          <w:color w:val="000000" w:themeColor="text1"/>
          <w:sz w:val="28"/>
          <w:szCs w:val="28"/>
          <w:u w:val="single"/>
        </w:rPr>
      </w:pPr>
      <w:r w:rsidRPr="30164947">
        <w:rPr>
          <w:rFonts w:ascii="Arial Nova" w:eastAsia="Arial Nova" w:hAnsi="Arial Nova" w:cs="Arial Nova"/>
          <w:b/>
          <w:bCs/>
          <w:i/>
          <w:iCs/>
          <w:color w:val="000000" w:themeColor="text1"/>
          <w:sz w:val="28"/>
          <w:szCs w:val="28"/>
          <w:u w:val="single"/>
        </w:rPr>
        <w:t xml:space="preserve">RRI </w:t>
      </w:r>
    </w:p>
    <w:p w14:paraId="1E6EB849" w14:textId="07FC1006" w:rsidR="00F833F3" w:rsidRPr="00E11B84" w:rsidRDefault="00F833F3" w:rsidP="30164947">
      <w:pPr>
        <w:pStyle w:val="Prrafodelista"/>
        <w:numPr>
          <w:ilvl w:val="0"/>
          <w:numId w:val="1"/>
        </w:numPr>
        <w:autoSpaceDE w:val="0"/>
        <w:autoSpaceDN w:val="0"/>
        <w:adjustRightInd w:val="0"/>
        <w:spacing w:line="360" w:lineRule="auto"/>
        <w:jc w:val="both"/>
        <w:rPr>
          <w:rFonts w:ascii="Arial Nova" w:eastAsia="Arial Nova" w:hAnsi="Arial Nova" w:cs="Arial Nova"/>
          <w:b/>
          <w:bCs/>
          <w:i/>
          <w:iCs/>
          <w:color w:val="000000" w:themeColor="text1"/>
          <w:sz w:val="28"/>
          <w:szCs w:val="28"/>
          <w:u w:val="single"/>
        </w:rPr>
      </w:pPr>
      <w:r w:rsidRPr="30164947">
        <w:rPr>
          <w:rFonts w:ascii="Arial Nova" w:eastAsia="Arial Nova" w:hAnsi="Arial Nova" w:cs="Arial Nova"/>
          <w:b/>
          <w:bCs/>
          <w:i/>
          <w:iCs/>
          <w:color w:val="000000" w:themeColor="text1"/>
          <w:sz w:val="28"/>
          <w:szCs w:val="28"/>
          <w:u w:val="single"/>
        </w:rPr>
        <w:t>CONSIDERACIONES PREVIAS</w:t>
      </w:r>
    </w:p>
    <w:p w14:paraId="1F1C2D93" w14:textId="40F9ED07" w:rsidR="00F833F3" w:rsidRPr="00E11B84" w:rsidRDefault="30164947" w:rsidP="30164947">
      <w:pPr>
        <w:pStyle w:val="Prrafodelista"/>
        <w:numPr>
          <w:ilvl w:val="0"/>
          <w:numId w:val="1"/>
        </w:numPr>
        <w:autoSpaceDE w:val="0"/>
        <w:autoSpaceDN w:val="0"/>
        <w:adjustRightInd w:val="0"/>
        <w:spacing w:line="360" w:lineRule="auto"/>
        <w:jc w:val="both"/>
        <w:rPr>
          <w:rFonts w:ascii="Arial Nova" w:eastAsia="Arial Nova" w:hAnsi="Arial Nova" w:cs="Arial Nova"/>
          <w:b/>
          <w:bCs/>
          <w:i/>
          <w:iCs/>
          <w:color w:val="000000" w:themeColor="text1"/>
          <w:sz w:val="28"/>
          <w:szCs w:val="28"/>
          <w:u w:val="single"/>
        </w:rPr>
      </w:pPr>
      <w:r w:rsidRPr="30164947">
        <w:rPr>
          <w:rFonts w:ascii="Arial Nova" w:eastAsia="Arial Nova" w:hAnsi="Arial Nova" w:cs="Arial Nova"/>
          <w:b/>
          <w:bCs/>
          <w:i/>
          <w:iCs/>
          <w:color w:val="000000" w:themeColor="text1"/>
          <w:sz w:val="28"/>
          <w:szCs w:val="28"/>
          <w:u w:val="single"/>
        </w:rPr>
        <w:t>ESTRUCTURA DE FUNCIONAMIENTO</w:t>
      </w:r>
    </w:p>
    <w:p w14:paraId="1AD4377F" w14:textId="0AEEDB9A" w:rsidR="00F833F3" w:rsidRPr="00E11B84" w:rsidRDefault="30164947" w:rsidP="30164947">
      <w:pPr>
        <w:pStyle w:val="Prrafodelista"/>
        <w:numPr>
          <w:ilvl w:val="0"/>
          <w:numId w:val="1"/>
        </w:numPr>
        <w:autoSpaceDE w:val="0"/>
        <w:autoSpaceDN w:val="0"/>
        <w:adjustRightInd w:val="0"/>
        <w:spacing w:line="360" w:lineRule="auto"/>
        <w:jc w:val="both"/>
        <w:rPr>
          <w:rFonts w:ascii="Arial Nova" w:eastAsia="Arial Nova" w:hAnsi="Arial Nova" w:cs="Arial Nova"/>
          <w:b/>
          <w:bCs/>
          <w:i/>
          <w:iCs/>
          <w:color w:val="000000" w:themeColor="text1"/>
          <w:sz w:val="28"/>
          <w:szCs w:val="28"/>
          <w:u w:val="single"/>
        </w:rPr>
      </w:pPr>
      <w:r w:rsidRPr="30164947">
        <w:rPr>
          <w:rFonts w:ascii="Arial Nova" w:eastAsia="Arial Nova" w:hAnsi="Arial Nova" w:cs="Arial Nova"/>
          <w:b/>
          <w:bCs/>
          <w:i/>
          <w:iCs/>
          <w:color w:val="000000" w:themeColor="text1"/>
          <w:sz w:val="28"/>
          <w:szCs w:val="28"/>
          <w:u w:val="single"/>
        </w:rPr>
        <w:t>RECURSOS MATERIALES</w:t>
      </w:r>
    </w:p>
    <w:p w14:paraId="4D91685B" w14:textId="6267AA4E" w:rsidR="00F833F3" w:rsidRPr="00E11B84" w:rsidRDefault="30164947" w:rsidP="30164947">
      <w:pPr>
        <w:pStyle w:val="Prrafodelista"/>
        <w:numPr>
          <w:ilvl w:val="0"/>
          <w:numId w:val="1"/>
        </w:numPr>
        <w:autoSpaceDE w:val="0"/>
        <w:autoSpaceDN w:val="0"/>
        <w:adjustRightInd w:val="0"/>
        <w:spacing w:line="360" w:lineRule="auto"/>
        <w:jc w:val="both"/>
        <w:rPr>
          <w:rFonts w:ascii="Arial Nova" w:eastAsia="Arial Nova" w:hAnsi="Arial Nova" w:cs="Arial Nova"/>
          <w:b/>
          <w:bCs/>
          <w:i/>
          <w:iCs/>
          <w:color w:val="000000" w:themeColor="text1"/>
          <w:sz w:val="28"/>
          <w:szCs w:val="28"/>
          <w:u w:val="single"/>
        </w:rPr>
      </w:pPr>
      <w:r w:rsidRPr="30164947">
        <w:rPr>
          <w:rFonts w:ascii="Arial Nova" w:eastAsia="Arial Nova" w:hAnsi="Arial Nova" w:cs="Arial Nova"/>
          <w:b/>
          <w:bCs/>
          <w:i/>
          <w:iCs/>
          <w:color w:val="000000" w:themeColor="text1"/>
          <w:sz w:val="28"/>
          <w:szCs w:val="28"/>
          <w:u w:val="single"/>
        </w:rPr>
        <w:t>RECURSOS HUMANOS</w:t>
      </w:r>
    </w:p>
    <w:p w14:paraId="2EA2E9E7" w14:textId="2590514B" w:rsidR="00F833F3" w:rsidRPr="00E11B84" w:rsidRDefault="30164947" w:rsidP="30164947">
      <w:pPr>
        <w:pStyle w:val="Prrafodelista"/>
        <w:numPr>
          <w:ilvl w:val="0"/>
          <w:numId w:val="1"/>
        </w:numPr>
        <w:autoSpaceDE w:val="0"/>
        <w:autoSpaceDN w:val="0"/>
        <w:adjustRightInd w:val="0"/>
        <w:spacing w:line="360" w:lineRule="auto"/>
        <w:jc w:val="both"/>
        <w:rPr>
          <w:rFonts w:ascii="Arial Nova" w:eastAsia="Arial Nova" w:hAnsi="Arial Nova" w:cs="Arial Nova"/>
          <w:b/>
          <w:bCs/>
          <w:i/>
          <w:iCs/>
          <w:color w:val="000000" w:themeColor="text1"/>
          <w:sz w:val="28"/>
          <w:szCs w:val="28"/>
          <w:u w:val="single"/>
        </w:rPr>
      </w:pPr>
      <w:r w:rsidRPr="30164947">
        <w:rPr>
          <w:rFonts w:ascii="Arial Nova" w:eastAsia="Arial Nova" w:hAnsi="Arial Nova" w:cs="Arial Nova"/>
          <w:b/>
          <w:bCs/>
          <w:i/>
          <w:iCs/>
          <w:color w:val="000000" w:themeColor="text1"/>
          <w:sz w:val="28"/>
          <w:szCs w:val="28"/>
          <w:u w:val="single"/>
        </w:rPr>
        <w:t>NORMAS DE FUNCIONAMIENTO</w:t>
      </w:r>
    </w:p>
    <w:p w14:paraId="4951FE41" w14:textId="2FEB6917" w:rsidR="00F833F3" w:rsidRPr="00E11B84" w:rsidRDefault="30164947" w:rsidP="30164947">
      <w:pPr>
        <w:pStyle w:val="Prrafodelista"/>
        <w:numPr>
          <w:ilvl w:val="0"/>
          <w:numId w:val="1"/>
        </w:numPr>
        <w:autoSpaceDE w:val="0"/>
        <w:autoSpaceDN w:val="0"/>
        <w:adjustRightInd w:val="0"/>
        <w:spacing w:line="360" w:lineRule="auto"/>
        <w:jc w:val="both"/>
        <w:rPr>
          <w:rFonts w:ascii="Arial Nova" w:eastAsia="Arial Nova" w:hAnsi="Arial Nova" w:cs="Arial Nova"/>
          <w:b/>
          <w:bCs/>
          <w:i/>
          <w:iCs/>
          <w:color w:val="000000" w:themeColor="text1"/>
          <w:sz w:val="28"/>
          <w:szCs w:val="28"/>
          <w:u w:val="single"/>
        </w:rPr>
      </w:pPr>
      <w:r w:rsidRPr="30164947">
        <w:rPr>
          <w:rFonts w:ascii="Arial Nova" w:eastAsia="Arial Nova" w:hAnsi="Arial Nova" w:cs="Arial Nova"/>
          <w:b/>
          <w:bCs/>
          <w:i/>
          <w:iCs/>
          <w:color w:val="000000" w:themeColor="text1"/>
          <w:sz w:val="28"/>
          <w:szCs w:val="28"/>
          <w:u w:val="single"/>
        </w:rPr>
        <w:t>PLAN DE CONVIVENCIA</w:t>
      </w:r>
    </w:p>
    <w:p w14:paraId="6235C774" w14:textId="518F7BF4" w:rsidR="00F833F3" w:rsidRPr="00E11B84" w:rsidRDefault="30164947" w:rsidP="30164947">
      <w:pPr>
        <w:pStyle w:val="Prrafodelista"/>
        <w:numPr>
          <w:ilvl w:val="0"/>
          <w:numId w:val="1"/>
        </w:numPr>
        <w:autoSpaceDE w:val="0"/>
        <w:autoSpaceDN w:val="0"/>
        <w:adjustRightInd w:val="0"/>
        <w:spacing w:line="360" w:lineRule="auto"/>
        <w:jc w:val="both"/>
        <w:rPr>
          <w:rFonts w:ascii="Arial Nova" w:eastAsia="Arial Nova" w:hAnsi="Arial Nova" w:cs="Arial Nova"/>
          <w:b/>
          <w:bCs/>
          <w:i/>
          <w:iCs/>
          <w:color w:val="000000" w:themeColor="text1"/>
          <w:sz w:val="28"/>
          <w:szCs w:val="28"/>
          <w:u w:val="single"/>
        </w:rPr>
      </w:pPr>
      <w:r w:rsidRPr="30164947">
        <w:rPr>
          <w:rFonts w:ascii="Arial Nova" w:eastAsia="Arial Nova" w:hAnsi="Arial Nova" w:cs="Arial Nova"/>
          <w:b/>
          <w:bCs/>
          <w:i/>
          <w:iCs/>
          <w:color w:val="000000" w:themeColor="text1"/>
          <w:sz w:val="28"/>
          <w:szCs w:val="28"/>
          <w:u w:val="single"/>
        </w:rPr>
        <w:t>RELACIÓN RRI Y PLAN DE CONVICENCIA CON PLAN TIC.</w:t>
      </w:r>
    </w:p>
    <w:p w14:paraId="0B23C0D4" w14:textId="7F76ECF4" w:rsidR="00F833F3" w:rsidRPr="00E11B84" w:rsidRDefault="00F833F3" w:rsidP="30164947">
      <w:pPr>
        <w:autoSpaceDE w:val="0"/>
        <w:autoSpaceDN w:val="0"/>
        <w:adjustRightInd w:val="0"/>
        <w:spacing w:after="0" w:line="360" w:lineRule="auto"/>
        <w:jc w:val="both"/>
        <w:rPr>
          <w:rFonts w:ascii="Arial" w:hAnsi="Arial" w:cs="Arial"/>
          <w:b/>
          <w:bCs/>
          <w:i/>
          <w:iCs/>
          <w:color w:val="FF0000"/>
          <w:sz w:val="24"/>
          <w:szCs w:val="24"/>
          <w:u w:val="single"/>
        </w:rPr>
      </w:pPr>
    </w:p>
    <w:p w14:paraId="62173F04" w14:textId="77777777" w:rsidR="00F833F3" w:rsidRPr="00E11B84" w:rsidRDefault="00F833F3" w:rsidP="30164947">
      <w:pPr>
        <w:autoSpaceDE w:val="0"/>
        <w:autoSpaceDN w:val="0"/>
        <w:adjustRightInd w:val="0"/>
        <w:spacing w:after="0" w:line="360" w:lineRule="auto"/>
        <w:jc w:val="both"/>
        <w:rPr>
          <w:rFonts w:ascii="Courier New" w:eastAsia="Times New Roman" w:hAnsi="Courier New" w:cs="Courier New"/>
          <w:b/>
          <w:bCs/>
          <w:i/>
          <w:iCs/>
          <w:color w:val="FF0000"/>
          <w:sz w:val="20"/>
          <w:szCs w:val="20"/>
          <w:u w:val="single"/>
        </w:rPr>
      </w:pPr>
      <w:r w:rsidRPr="30164947">
        <w:rPr>
          <w:rFonts w:ascii="Arial" w:hAnsi="Arial" w:cs="Arial"/>
          <w:b/>
          <w:bCs/>
          <w:i/>
          <w:iCs/>
          <w:color w:val="FF0000"/>
          <w:sz w:val="24"/>
          <w:szCs w:val="24"/>
          <w:u w:val="single"/>
        </w:rPr>
        <w:t>1- REGLAMENTO DE RÉGIMEN INTERIOR.</w:t>
      </w:r>
      <w:bookmarkStart w:id="0" w:name="preambulo"/>
      <w:bookmarkEnd w:id="0"/>
    </w:p>
    <w:p w14:paraId="5D6F879C" w14:textId="77777777" w:rsidR="00F833F3" w:rsidRPr="00B9118B" w:rsidRDefault="00F833F3" w:rsidP="6C44C65B">
      <w:pPr>
        <w:spacing w:before="120" w:after="120" w:line="360" w:lineRule="auto"/>
        <w:jc w:val="both"/>
        <w:rPr>
          <w:rFonts w:ascii="Arial" w:hAnsi="Arial" w:cs="Arial"/>
          <w:sz w:val="24"/>
          <w:szCs w:val="24"/>
        </w:rPr>
      </w:pPr>
      <w:r w:rsidRPr="00B9118B">
        <w:rPr>
          <w:rFonts w:ascii="Arial" w:hAnsi="Arial" w:cs="Arial"/>
        </w:rPr>
        <w:t> </w:t>
      </w:r>
      <w:r w:rsidRPr="00B9118B">
        <w:rPr>
          <w:rFonts w:ascii="Arial" w:hAnsi="Arial" w:cs="Arial"/>
        </w:rPr>
        <w:tab/>
      </w:r>
      <w:r w:rsidRPr="00B9118B">
        <w:rPr>
          <w:rFonts w:ascii="Arial" w:hAnsi="Arial" w:cs="Arial"/>
          <w:sz w:val="24"/>
          <w:szCs w:val="24"/>
        </w:rPr>
        <w:t>El presente reglamento forma parte del Proyecto Educativo de Centro y constituye el conjunto de normas que, permitirá, a través de su cumplimiento, el desarrollo de los Principios Básicos del Centro y la organización interna del Centro, favoreciendo una buena convivencia entre todos los integrantes de la comunidad educativa.</w:t>
      </w:r>
    </w:p>
    <w:p w14:paraId="3F3FCF0A" w14:textId="77777777" w:rsidR="00F833F3" w:rsidRPr="00B9118B" w:rsidRDefault="00F833F3" w:rsidP="00F833F3">
      <w:pPr>
        <w:spacing w:before="120" w:after="120" w:line="360" w:lineRule="auto"/>
        <w:ind w:firstLine="360"/>
        <w:jc w:val="both"/>
        <w:rPr>
          <w:rFonts w:ascii="Arial" w:hAnsi="Arial" w:cs="Arial"/>
          <w:sz w:val="24"/>
          <w:szCs w:val="24"/>
        </w:rPr>
      </w:pPr>
      <w:r w:rsidRPr="00B9118B">
        <w:rPr>
          <w:rFonts w:ascii="Arial" w:hAnsi="Arial" w:cs="Arial"/>
          <w:sz w:val="24"/>
          <w:szCs w:val="24"/>
        </w:rPr>
        <w:t xml:space="preserve">Este reglamento está basado en la siguiente </w:t>
      </w:r>
      <w:r w:rsidRPr="00B9118B">
        <w:rPr>
          <w:rFonts w:ascii="Arial" w:hAnsi="Arial" w:cs="Arial"/>
          <w:b/>
          <w:bCs/>
          <w:sz w:val="24"/>
          <w:szCs w:val="24"/>
        </w:rPr>
        <w:t>legislación</w:t>
      </w:r>
      <w:r w:rsidRPr="00B9118B">
        <w:rPr>
          <w:rFonts w:ascii="Arial" w:hAnsi="Arial" w:cs="Arial"/>
          <w:sz w:val="24"/>
          <w:szCs w:val="24"/>
        </w:rPr>
        <w:t>:</w:t>
      </w:r>
    </w:p>
    <w:p w14:paraId="5FBB466E" w14:textId="77777777" w:rsidR="00F833F3" w:rsidRPr="00B41772" w:rsidRDefault="00F833F3" w:rsidP="00A62418">
      <w:pPr>
        <w:numPr>
          <w:ilvl w:val="0"/>
          <w:numId w:val="24"/>
        </w:numPr>
        <w:spacing w:before="120" w:after="120" w:line="360" w:lineRule="auto"/>
        <w:jc w:val="both"/>
        <w:rPr>
          <w:rFonts w:ascii="Arial" w:hAnsi="Arial" w:cs="Arial"/>
          <w:sz w:val="24"/>
          <w:szCs w:val="24"/>
        </w:rPr>
      </w:pPr>
      <w:r>
        <w:rPr>
          <w:rFonts w:ascii="Arial" w:hAnsi="Arial" w:cs="Arial"/>
          <w:sz w:val="24"/>
          <w:szCs w:val="24"/>
        </w:rPr>
        <w:t>Ley 3/2014, de 16 de abril, de autoridad del profesorado.</w:t>
      </w:r>
    </w:p>
    <w:p w14:paraId="3D04DF36" w14:textId="1C58E888" w:rsidR="00F833F3" w:rsidRPr="00B41772" w:rsidRDefault="004F6C5F" w:rsidP="00A62418">
      <w:pPr>
        <w:numPr>
          <w:ilvl w:val="0"/>
          <w:numId w:val="24"/>
        </w:numPr>
        <w:spacing w:before="120" w:after="120" w:line="360" w:lineRule="auto"/>
        <w:jc w:val="both"/>
        <w:rPr>
          <w:rFonts w:ascii="Arial" w:hAnsi="Arial" w:cs="Arial"/>
          <w:sz w:val="24"/>
          <w:szCs w:val="24"/>
        </w:rPr>
      </w:pPr>
      <w:r>
        <w:rPr>
          <w:rFonts w:ascii="Arial" w:hAnsi="Arial" w:cs="Arial"/>
          <w:sz w:val="24"/>
          <w:szCs w:val="24"/>
        </w:rPr>
        <w:t xml:space="preserve">Texto consolidado de la </w:t>
      </w:r>
      <w:r w:rsidR="39007754" w:rsidRPr="39007754">
        <w:rPr>
          <w:rFonts w:ascii="Arial" w:hAnsi="Arial" w:cs="Arial"/>
          <w:sz w:val="24"/>
          <w:szCs w:val="24"/>
        </w:rPr>
        <w:t xml:space="preserve">Ley Orgánica 2/2006, de 3 de mayo, de Educación (L.O.E.). </w:t>
      </w:r>
      <w:r>
        <w:rPr>
          <w:rFonts w:ascii="Arial" w:hAnsi="Arial" w:cs="Arial"/>
          <w:sz w:val="24"/>
          <w:szCs w:val="24"/>
        </w:rPr>
        <w:t>con modificaciones de la Ley Orgánica 3/2020 de 29 de diciembre (LOMLOE).</w:t>
      </w:r>
      <w:r w:rsidR="39007754" w:rsidRPr="39007754">
        <w:rPr>
          <w:rFonts w:ascii="Arial" w:hAnsi="Arial" w:cs="Arial"/>
          <w:sz w:val="24"/>
          <w:szCs w:val="24"/>
        </w:rPr>
        <w:t xml:space="preserve"> </w:t>
      </w:r>
    </w:p>
    <w:p w14:paraId="007008B0" w14:textId="77777777" w:rsidR="00F833F3" w:rsidRPr="00B9118B" w:rsidRDefault="00F833F3" w:rsidP="00A62418">
      <w:pPr>
        <w:numPr>
          <w:ilvl w:val="0"/>
          <w:numId w:val="24"/>
        </w:numPr>
        <w:spacing w:before="120" w:after="120" w:line="360" w:lineRule="auto"/>
        <w:jc w:val="both"/>
        <w:rPr>
          <w:rFonts w:ascii="Arial" w:hAnsi="Arial" w:cs="Arial"/>
          <w:sz w:val="24"/>
          <w:szCs w:val="24"/>
        </w:rPr>
      </w:pPr>
      <w:r w:rsidRPr="00B9118B">
        <w:rPr>
          <w:rFonts w:ascii="Arial" w:hAnsi="Arial" w:cs="Arial"/>
          <w:sz w:val="24"/>
          <w:szCs w:val="24"/>
        </w:rPr>
        <w:t xml:space="preserve">Real Decreto 82/1996, de 26 de enero, que aprueba el reglamento Orgánico de las Escuelas de educación Infantil y de los Colegios de educación Primaria. </w:t>
      </w:r>
    </w:p>
    <w:p w14:paraId="647892A4" w14:textId="77777777" w:rsidR="00F833F3" w:rsidRDefault="00F833F3" w:rsidP="00A62418">
      <w:pPr>
        <w:numPr>
          <w:ilvl w:val="0"/>
          <w:numId w:val="24"/>
        </w:numPr>
        <w:spacing w:before="120" w:after="120" w:line="360" w:lineRule="auto"/>
        <w:jc w:val="both"/>
        <w:rPr>
          <w:rFonts w:ascii="Arial" w:hAnsi="Arial" w:cs="Arial"/>
          <w:sz w:val="24"/>
          <w:szCs w:val="24"/>
        </w:rPr>
      </w:pPr>
      <w:r w:rsidRPr="00B9118B">
        <w:rPr>
          <w:rFonts w:ascii="Arial" w:hAnsi="Arial" w:cs="Arial"/>
          <w:sz w:val="24"/>
          <w:szCs w:val="24"/>
        </w:rPr>
        <w:t>Orden de 29 de febrero de 1996 y Orden de 29 de junio de 1994 por las que se regulan la organización y funcionamiento de las escuelas de educación infantil y colegios de educación primaria y de los institutos de educación secundaria.</w:t>
      </w:r>
    </w:p>
    <w:p w14:paraId="3356D2B6" w14:textId="77777777" w:rsidR="00F833F3" w:rsidRPr="00B9118B" w:rsidRDefault="00F833F3" w:rsidP="00A62418">
      <w:pPr>
        <w:numPr>
          <w:ilvl w:val="0"/>
          <w:numId w:val="24"/>
        </w:numPr>
        <w:spacing w:before="120" w:after="120" w:line="360" w:lineRule="auto"/>
        <w:jc w:val="both"/>
        <w:rPr>
          <w:rFonts w:ascii="Arial" w:hAnsi="Arial" w:cs="Arial"/>
          <w:sz w:val="24"/>
          <w:szCs w:val="24"/>
        </w:rPr>
      </w:pPr>
      <w:r>
        <w:rPr>
          <w:rFonts w:ascii="Arial" w:hAnsi="Arial" w:cs="Arial"/>
          <w:sz w:val="24"/>
          <w:szCs w:val="24"/>
        </w:rPr>
        <w:t xml:space="preserve">Decreto 23/2014, de 12 de junio, por </w:t>
      </w:r>
      <w:proofErr w:type="spellStart"/>
      <w:r>
        <w:rPr>
          <w:rFonts w:ascii="Arial" w:hAnsi="Arial" w:cs="Arial"/>
          <w:sz w:val="24"/>
          <w:szCs w:val="24"/>
        </w:rPr>
        <w:t>e</w:t>
      </w:r>
      <w:proofErr w:type="spellEnd"/>
      <w:r>
        <w:rPr>
          <w:rFonts w:ascii="Arial" w:hAnsi="Arial" w:cs="Arial"/>
          <w:sz w:val="24"/>
          <w:szCs w:val="24"/>
        </w:rPr>
        <w:t xml:space="preserve"> que se establece el marco de gobierno y autonomía</w:t>
      </w:r>
      <w:r w:rsidRPr="00B9118B">
        <w:rPr>
          <w:rFonts w:ascii="Arial" w:hAnsi="Arial" w:cs="Arial"/>
          <w:sz w:val="24"/>
          <w:szCs w:val="24"/>
        </w:rPr>
        <w:t xml:space="preserve"> </w:t>
      </w:r>
      <w:r>
        <w:rPr>
          <w:rFonts w:ascii="Arial" w:hAnsi="Arial" w:cs="Arial"/>
          <w:sz w:val="24"/>
          <w:szCs w:val="24"/>
        </w:rPr>
        <w:t>de los centros docentes sostenidos con fondos públicos, que impartan enseñanzas no universitarias en la Comunidad de Castilla y León.</w:t>
      </w:r>
    </w:p>
    <w:p w14:paraId="1F2CF784" w14:textId="16D150FB" w:rsidR="00F833F3" w:rsidRDefault="39007754" w:rsidP="00A62418">
      <w:pPr>
        <w:numPr>
          <w:ilvl w:val="0"/>
          <w:numId w:val="24"/>
        </w:numPr>
        <w:spacing w:before="120" w:after="120" w:line="360" w:lineRule="auto"/>
        <w:jc w:val="both"/>
        <w:rPr>
          <w:rFonts w:ascii="Arial" w:hAnsi="Arial" w:cs="Arial"/>
          <w:sz w:val="24"/>
          <w:szCs w:val="24"/>
        </w:rPr>
      </w:pPr>
      <w:r w:rsidRPr="39007754">
        <w:rPr>
          <w:rFonts w:ascii="Arial" w:hAnsi="Arial" w:cs="Arial"/>
          <w:sz w:val="24"/>
          <w:szCs w:val="24"/>
        </w:rPr>
        <w:t xml:space="preserve">Decreto 51/2007, de 17 de mayo, por el que se regulan los derechos y deberes de los alumnos y la participación y los compromisos de las familias en el proceso educativo, </w:t>
      </w:r>
      <w:r w:rsidRPr="39007754">
        <w:rPr>
          <w:rFonts w:ascii="Arial" w:hAnsi="Arial" w:cs="Arial"/>
          <w:sz w:val="24"/>
          <w:szCs w:val="24"/>
        </w:rPr>
        <w:lastRenderedPageBreak/>
        <w:t xml:space="preserve">y se establecen las normas de convivencia y disciplina en los centros educativos de Castilla y León. </w:t>
      </w:r>
    </w:p>
    <w:p w14:paraId="15DE44C8" w14:textId="77777777" w:rsidR="00F833F3" w:rsidRDefault="00F833F3" w:rsidP="00A62418">
      <w:pPr>
        <w:numPr>
          <w:ilvl w:val="0"/>
          <w:numId w:val="24"/>
        </w:numPr>
        <w:spacing w:before="120" w:after="120" w:line="360" w:lineRule="auto"/>
        <w:jc w:val="both"/>
        <w:rPr>
          <w:rFonts w:ascii="Arial" w:hAnsi="Arial" w:cs="Arial"/>
          <w:sz w:val="24"/>
          <w:szCs w:val="24"/>
        </w:rPr>
      </w:pPr>
      <w:r>
        <w:rPr>
          <w:rFonts w:ascii="Arial" w:hAnsi="Arial" w:cs="Arial"/>
          <w:sz w:val="24"/>
          <w:szCs w:val="24"/>
        </w:rPr>
        <w:t xml:space="preserve">Resolución 22 de octubre de 2009, de la Dirección General de Planificación, Ordenación e Inspección Educativa por la que se establecen las pautas de actuación en los centros educativos, sostenidos con fondos públicos, en los que imparten enseñanzas no universitarias en </w:t>
      </w:r>
      <w:proofErr w:type="spellStart"/>
      <w:r>
        <w:rPr>
          <w:rFonts w:ascii="Arial" w:hAnsi="Arial" w:cs="Arial"/>
          <w:sz w:val="24"/>
          <w:szCs w:val="24"/>
        </w:rPr>
        <w:t>CyL</w:t>
      </w:r>
      <w:proofErr w:type="spellEnd"/>
      <w:r>
        <w:rPr>
          <w:rFonts w:ascii="Arial" w:hAnsi="Arial" w:cs="Arial"/>
          <w:sz w:val="24"/>
          <w:szCs w:val="24"/>
        </w:rPr>
        <w:t>, en relación al derecho de las familias a recibir información sobre el proceso de aprendizaje e integración socio-educativa de sus hijos y la toma de decisiones relativas a sus actividades académicas, en caso de separación o divorcio de los progenitores.</w:t>
      </w:r>
    </w:p>
    <w:p w14:paraId="0D81DD98" w14:textId="77777777" w:rsidR="00F833F3" w:rsidRPr="00B9118B" w:rsidRDefault="00F833F3" w:rsidP="00A62418">
      <w:pPr>
        <w:numPr>
          <w:ilvl w:val="0"/>
          <w:numId w:val="24"/>
        </w:numPr>
        <w:spacing w:before="120" w:after="120" w:line="360" w:lineRule="auto"/>
        <w:jc w:val="both"/>
        <w:rPr>
          <w:rFonts w:ascii="Arial" w:hAnsi="Arial" w:cs="Arial"/>
          <w:sz w:val="24"/>
          <w:szCs w:val="24"/>
        </w:rPr>
      </w:pPr>
      <w:r>
        <w:rPr>
          <w:rFonts w:ascii="Arial" w:hAnsi="Arial" w:cs="Arial"/>
          <w:sz w:val="24"/>
          <w:szCs w:val="24"/>
        </w:rPr>
        <w:t>Resolución de 7 de mayo de 2007, de la Dirección General de Coordinación, Inspección y Programas educativos, por la que se implanta la figura de coordinador de convivencia en centros docentes de Castilla y León a partir del curso 2007/2008.</w:t>
      </w:r>
    </w:p>
    <w:p w14:paraId="72FBA464" w14:textId="5A87FCA7" w:rsidR="00F833F3" w:rsidRPr="00B9118B" w:rsidRDefault="39007754" w:rsidP="00A62418">
      <w:pPr>
        <w:numPr>
          <w:ilvl w:val="0"/>
          <w:numId w:val="24"/>
        </w:numPr>
        <w:spacing w:before="120" w:after="120" w:line="360" w:lineRule="auto"/>
        <w:jc w:val="both"/>
        <w:rPr>
          <w:rFonts w:ascii="Arial" w:hAnsi="Arial" w:cs="Arial"/>
          <w:sz w:val="24"/>
          <w:szCs w:val="24"/>
        </w:rPr>
      </w:pPr>
      <w:r w:rsidRPr="39007754">
        <w:rPr>
          <w:rFonts w:ascii="Arial" w:hAnsi="Arial" w:cs="Arial"/>
          <w:sz w:val="24"/>
          <w:szCs w:val="24"/>
        </w:rPr>
        <w:t xml:space="preserve">Orden de 7 de Julio de 2005 por la que se modifican parcialmente las instrucciones que regulan la organización y el funcionamiento de los Colegios Públicos, aprobadas mediante Orden de 22 de </w:t>
      </w:r>
      <w:proofErr w:type="gramStart"/>
      <w:r w:rsidRPr="39007754">
        <w:rPr>
          <w:rFonts w:ascii="Arial" w:hAnsi="Arial" w:cs="Arial"/>
          <w:sz w:val="24"/>
          <w:szCs w:val="24"/>
        </w:rPr>
        <w:t>Agosto</w:t>
      </w:r>
      <w:proofErr w:type="gramEnd"/>
      <w:r w:rsidRPr="39007754">
        <w:rPr>
          <w:rFonts w:ascii="Arial" w:hAnsi="Arial" w:cs="Arial"/>
          <w:sz w:val="24"/>
          <w:szCs w:val="24"/>
        </w:rPr>
        <w:t xml:space="preserve"> de 2002, del Departamento de Educación y Ciencia. </w:t>
      </w:r>
    </w:p>
    <w:p w14:paraId="44459F2D" w14:textId="06B7E32F" w:rsidR="00F833F3" w:rsidRPr="00B9118B" w:rsidRDefault="39007754" w:rsidP="00A62418">
      <w:pPr>
        <w:numPr>
          <w:ilvl w:val="0"/>
          <w:numId w:val="24"/>
        </w:numPr>
        <w:spacing w:before="120" w:after="120" w:line="360" w:lineRule="auto"/>
        <w:jc w:val="both"/>
        <w:rPr>
          <w:rFonts w:ascii="Arial" w:hAnsi="Arial" w:cs="Arial"/>
          <w:sz w:val="24"/>
          <w:szCs w:val="24"/>
        </w:rPr>
      </w:pPr>
      <w:r w:rsidRPr="39007754">
        <w:rPr>
          <w:rFonts w:ascii="Arial" w:hAnsi="Arial" w:cs="Arial"/>
          <w:sz w:val="24"/>
          <w:szCs w:val="24"/>
        </w:rPr>
        <w:t xml:space="preserve">Resolución de 28 de </w:t>
      </w:r>
      <w:proofErr w:type="gramStart"/>
      <w:r w:rsidRPr="39007754">
        <w:rPr>
          <w:rFonts w:ascii="Arial" w:hAnsi="Arial" w:cs="Arial"/>
          <w:sz w:val="24"/>
          <w:szCs w:val="24"/>
        </w:rPr>
        <w:t>Junio</w:t>
      </w:r>
      <w:proofErr w:type="gramEnd"/>
      <w:r w:rsidRPr="39007754">
        <w:rPr>
          <w:rFonts w:ascii="Arial" w:hAnsi="Arial" w:cs="Arial"/>
          <w:sz w:val="24"/>
          <w:szCs w:val="24"/>
        </w:rPr>
        <w:t xml:space="preserve"> de 2006 de la Dirección General de Política educativa por la que se autoriza el programa de Acogida y de integración de alumnos inmigrantes y se dictan instrucciones para su desarrollo. </w:t>
      </w:r>
    </w:p>
    <w:p w14:paraId="0FB64A53" w14:textId="08CD814B" w:rsidR="00F833F3" w:rsidRPr="00B9118B" w:rsidRDefault="7611729F" w:rsidP="7611729F">
      <w:pPr>
        <w:spacing w:before="120" w:after="120" w:line="360" w:lineRule="auto"/>
        <w:ind w:firstLine="360"/>
        <w:jc w:val="both"/>
        <w:rPr>
          <w:rFonts w:ascii="Arial" w:hAnsi="Arial" w:cs="Arial"/>
          <w:sz w:val="24"/>
          <w:szCs w:val="24"/>
        </w:rPr>
      </w:pPr>
      <w:r w:rsidRPr="7611729F">
        <w:rPr>
          <w:rFonts w:ascii="Arial" w:hAnsi="Arial" w:cs="Arial"/>
          <w:b/>
          <w:bCs/>
          <w:sz w:val="24"/>
          <w:szCs w:val="24"/>
        </w:rPr>
        <w:t>Ámbito de aplicación</w:t>
      </w:r>
      <w:r w:rsidRPr="7611729F">
        <w:rPr>
          <w:rFonts w:ascii="Arial" w:hAnsi="Arial" w:cs="Arial"/>
          <w:sz w:val="24"/>
          <w:szCs w:val="24"/>
        </w:rPr>
        <w:t xml:space="preserve"> y cumplimiento del R.R.I.: entrará en vigor al día siguiente al de su evaluación por el Consejo Escolar.</w:t>
      </w:r>
    </w:p>
    <w:p w14:paraId="29FD08F4" w14:textId="6C71C6E0" w:rsidR="00F833F3" w:rsidRPr="00B9118B" w:rsidRDefault="7611729F" w:rsidP="7611729F">
      <w:pPr>
        <w:spacing w:before="120" w:after="120" w:line="360" w:lineRule="auto"/>
        <w:ind w:firstLine="708"/>
        <w:jc w:val="both"/>
        <w:rPr>
          <w:rFonts w:ascii="Arial" w:hAnsi="Arial" w:cs="Arial"/>
          <w:sz w:val="24"/>
          <w:szCs w:val="24"/>
        </w:rPr>
      </w:pPr>
      <w:r w:rsidRPr="7611729F">
        <w:rPr>
          <w:rFonts w:ascii="Arial" w:hAnsi="Arial" w:cs="Arial"/>
          <w:sz w:val="24"/>
          <w:szCs w:val="24"/>
        </w:rPr>
        <w:t>Publicación y difusión: este R.R.I. una vez evaluado por el Consejo Escolar, tendrá la publicación y difusión adecuada entre todos los miembros de la Comunidad Educativa.</w:t>
      </w:r>
    </w:p>
    <w:p w14:paraId="14E42C6C" w14:textId="77777777"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b/>
          <w:bCs/>
          <w:sz w:val="24"/>
          <w:szCs w:val="24"/>
        </w:rPr>
        <w:t>Mecanismos de revisión</w:t>
      </w:r>
      <w:r w:rsidRPr="00B9118B">
        <w:rPr>
          <w:rFonts w:ascii="Arial" w:hAnsi="Arial" w:cs="Arial"/>
          <w:sz w:val="24"/>
          <w:szCs w:val="24"/>
        </w:rPr>
        <w:t xml:space="preserve">, modificación y actualización: </w:t>
      </w:r>
    </w:p>
    <w:p w14:paraId="3D154AB4" w14:textId="16A846AE" w:rsidR="00F833F3" w:rsidRPr="00B9118B" w:rsidRDefault="39007754" w:rsidP="39007754">
      <w:pPr>
        <w:spacing w:before="120" w:after="120" w:line="360" w:lineRule="auto"/>
        <w:ind w:firstLine="708"/>
        <w:jc w:val="both"/>
        <w:rPr>
          <w:rFonts w:ascii="Arial" w:hAnsi="Arial" w:cs="Arial"/>
          <w:sz w:val="24"/>
          <w:szCs w:val="24"/>
        </w:rPr>
      </w:pPr>
      <w:r w:rsidRPr="39007754">
        <w:rPr>
          <w:rFonts w:ascii="Arial" w:hAnsi="Arial" w:cs="Arial"/>
          <w:sz w:val="24"/>
          <w:szCs w:val="24"/>
        </w:rPr>
        <w:t>Actualización: cuando lo exija el cambio de la legislación vigente o las condiciones del centro. En estos casos las modificaciones correspondientes se realizarían a lo largo del curso y de manera automática por el Equipo Directivo. En el caso de nuevas enmiendas aprobadas, se incluirían en su apartado, y no de forma separada.</w:t>
      </w:r>
    </w:p>
    <w:p w14:paraId="27251B8F" w14:textId="77777777" w:rsidR="00F833F3" w:rsidRPr="00B9118B" w:rsidRDefault="00F833F3" w:rsidP="00F833F3">
      <w:pPr>
        <w:spacing w:before="120" w:after="120" w:line="360" w:lineRule="auto"/>
        <w:ind w:firstLine="708"/>
        <w:jc w:val="both"/>
        <w:rPr>
          <w:rFonts w:ascii="Arial" w:hAnsi="Arial" w:cs="Arial"/>
          <w:sz w:val="24"/>
          <w:szCs w:val="24"/>
        </w:rPr>
      </w:pPr>
      <w:r w:rsidRPr="00B9118B">
        <w:rPr>
          <w:rFonts w:ascii="Arial" w:hAnsi="Arial" w:cs="Arial"/>
          <w:sz w:val="24"/>
          <w:szCs w:val="24"/>
        </w:rPr>
        <w:t>Revisión y Modificación: cuando lo pidan al menos 1/3 del Claustro de profesores o lo proponga 1/3 de los miembros del Consejo Escolar.</w:t>
      </w:r>
    </w:p>
    <w:p w14:paraId="4A6C9AD1" w14:textId="77777777" w:rsidR="00F833F3" w:rsidRPr="00A24082" w:rsidRDefault="00F833F3" w:rsidP="00F833F3">
      <w:pPr>
        <w:spacing w:before="120" w:after="120" w:line="360" w:lineRule="auto"/>
        <w:ind w:firstLine="708"/>
        <w:jc w:val="both"/>
        <w:rPr>
          <w:rFonts w:ascii="Arial" w:hAnsi="Arial" w:cs="Arial"/>
          <w:b/>
          <w:sz w:val="24"/>
          <w:szCs w:val="24"/>
        </w:rPr>
      </w:pPr>
      <w:r w:rsidRPr="00A24082">
        <w:rPr>
          <w:rFonts w:ascii="Arial" w:hAnsi="Arial" w:cs="Arial"/>
          <w:b/>
          <w:sz w:val="24"/>
          <w:szCs w:val="24"/>
        </w:rPr>
        <w:t>Procedimiento a seguir:</w:t>
      </w:r>
    </w:p>
    <w:p w14:paraId="3E5CDBF8" w14:textId="77777777" w:rsidR="00F833F3" w:rsidRPr="00B9118B" w:rsidRDefault="00F833F3" w:rsidP="00F833F3">
      <w:pPr>
        <w:spacing w:before="120" w:after="120" w:line="360" w:lineRule="auto"/>
        <w:ind w:firstLine="708"/>
        <w:jc w:val="both"/>
        <w:rPr>
          <w:rFonts w:ascii="Arial" w:hAnsi="Arial" w:cs="Arial"/>
          <w:sz w:val="24"/>
          <w:szCs w:val="24"/>
        </w:rPr>
      </w:pPr>
      <w:r w:rsidRPr="00B9118B">
        <w:rPr>
          <w:rFonts w:ascii="Arial" w:hAnsi="Arial" w:cs="Arial"/>
          <w:sz w:val="24"/>
          <w:szCs w:val="24"/>
        </w:rPr>
        <w:lastRenderedPageBreak/>
        <w:t>Se abrirá por parte del C.E. a propuesta del Equipo Directivo un plazo de consultas al resto de la Comunidad Educativa</w:t>
      </w:r>
    </w:p>
    <w:p w14:paraId="22C28AC7" w14:textId="5C6A888B" w:rsidR="00F833F3" w:rsidRDefault="39007754" w:rsidP="39007754">
      <w:pPr>
        <w:spacing w:before="120" w:after="120" w:line="360" w:lineRule="auto"/>
        <w:ind w:firstLine="708"/>
        <w:jc w:val="both"/>
        <w:rPr>
          <w:rFonts w:ascii="Arial" w:hAnsi="Arial" w:cs="Arial"/>
          <w:sz w:val="24"/>
          <w:szCs w:val="24"/>
        </w:rPr>
      </w:pPr>
      <w:r w:rsidRPr="39007754">
        <w:rPr>
          <w:rFonts w:ascii="Arial" w:hAnsi="Arial" w:cs="Arial"/>
          <w:sz w:val="24"/>
          <w:szCs w:val="24"/>
        </w:rPr>
        <w:t>Las enmiendas y contra enmiendas se presentarán por escrito a la Dirección del Centro y se enviarán al C.E. para su estudio.</w:t>
      </w:r>
    </w:p>
    <w:p w14:paraId="2B0B3AE0" w14:textId="38EB15F3" w:rsidR="00F833F3" w:rsidRPr="00B9118B" w:rsidRDefault="4A719BBC" w:rsidP="4A719BBC">
      <w:pPr>
        <w:spacing w:before="120" w:after="120" w:line="360" w:lineRule="auto"/>
        <w:ind w:firstLine="708"/>
        <w:jc w:val="both"/>
        <w:rPr>
          <w:rFonts w:ascii="Arial" w:hAnsi="Arial" w:cs="Arial"/>
          <w:sz w:val="24"/>
          <w:szCs w:val="24"/>
        </w:rPr>
      </w:pPr>
      <w:r w:rsidRPr="4A719BBC">
        <w:rPr>
          <w:rFonts w:ascii="Arial" w:hAnsi="Arial" w:cs="Arial"/>
          <w:sz w:val="24"/>
          <w:szCs w:val="24"/>
        </w:rPr>
        <w:t>Compete exclusivamente al C.E. la evaluación y modificación del presente R.R.I.</w:t>
      </w:r>
    </w:p>
    <w:p w14:paraId="262526FD" w14:textId="77777777" w:rsidR="00F833F3" w:rsidRPr="00B9118B" w:rsidRDefault="00F833F3" w:rsidP="00F833F3">
      <w:pPr>
        <w:spacing w:before="120" w:after="120" w:line="360" w:lineRule="auto"/>
        <w:ind w:firstLine="708"/>
        <w:jc w:val="both"/>
        <w:rPr>
          <w:rFonts w:ascii="Arial" w:hAnsi="Arial" w:cs="Arial"/>
          <w:sz w:val="24"/>
          <w:szCs w:val="24"/>
        </w:rPr>
      </w:pPr>
      <w:r w:rsidRPr="00B9118B">
        <w:rPr>
          <w:rFonts w:ascii="Arial" w:hAnsi="Arial" w:cs="Arial"/>
          <w:sz w:val="24"/>
          <w:szCs w:val="24"/>
        </w:rPr>
        <w:t>Durante los meses de septiembre y octubre se entiende abierto el plazo para presentar enmiendas al presente reglamento por los estamentos o sectores del C.E.</w:t>
      </w:r>
    </w:p>
    <w:p w14:paraId="31EB3A9C" w14:textId="77777777" w:rsidR="00F833F3" w:rsidRPr="00E11B84" w:rsidRDefault="00F833F3" w:rsidP="00F833F3">
      <w:pPr>
        <w:spacing w:before="120" w:after="120" w:line="360" w:lineRule="auto"/>
        <w:jc w:val="both"/>
        <w:rPr>
          <w:rFonts w:ascii="Arial" w:hAnsi="Arial" w:cs="Arial"/>
          <w:b/>
          <w:i/>
          <w:color w:val="FF0000"/>
          <w:sz w:val="24"/>
          <w:szCs w:val="24"/>
          <w:u w:val="single"/>
        </w:rPr>
      </w:pPr>
      <w:r w:rsidRPr="00E11B84">
        <w:rPr>
          <w:rFonts w:ascii="Arial" w:hAnsi="Arial" w:cs="Arial"/>
          <w:b/>
          <w:i/>
          <w:color w:val="FF0000"/>
          <w:sz w:val="24"/>
          <w:szCs w:val="24"/>
          <w:u w:val="single"/>
        </w:rPr>
        <w:t> </w:t>
      </w:r>
      <w:bookmarkStart w:id="1" w:name="consideraciones"/>
      <w:bookmarkEnd w:id="1"/>
      <w:r w:rsidRPr="00E11B84">
        <w:rPr>
          <w:rFonts w:ascii="Arial" w:hAnsi="Arial" w:cs="Arial"/>
          <w:b/>
          <w:i/>
          <w:color w:val="FF0000"/>
          <w:sz w:val="24"/>
          <w:szCs w:val="24"/>
          <w:u w:val="single"/>
        </w:rPr>
        <w:t>2.</w:t>
      </w:r>
      <w:r w:rsidRPr="00E11B84">
        <w:rPr>
          <w:rFonts w:ascii="Arial" w:hAnsi="Arial" w:cs="Arial"/>
          <w:b/>
          <w:bCs/>
          <w:i/>
          <w:color w:val="FF0000"/>
          <w:sz w:val="24"/>
          <w:szCs w:val="24"/>
          <w:u w:val="single"/>
        </w:rPr>
        <w:t>CONSIDERACIONES PREVIAS.</w:t>
      </w:r>
    </w:p>
    <w:p w14:paraId="4AACDBE7" w14:textId="77777777" w:rsidR="00F833F3" w:rsidRPr="00B9118B" w:rsidRDefault="00F833F3" w:rsidP="00F833F3">
      <w:pPr>
        <w:spacing w:before="120" w:after="120" w:line="360" w:lineRule="auto"/>
        <w:jc w:val="both"/>
        <w:rPr>
          <w:rFonts w:ascii="Arial" w:hAnsi="Arial" w:cs="Arial"/>
          <w:sz w:val="24"/>
          <w:szCs w:val="24"/>
        </w:rPr>
      </w:pPr>
      <w:r w:rsidRPr="00A24082">
        <w:rPr>
          <w:rFonts w:ascii="Arial" w:hAnsi="Arial" w:cs="Arial"/>
          <w:b/>
          <w:bCs/>
          <w:sz w:val="24"/>
          <w:szCs w:val="24"/>
        </w:rPr>
        <w:t> </w:t>
      </w:r>
      <w:r w:rsidRPr="00A24082">
        <w:rPr>
          <w:rFonts w:ascii="Arial" w:hAnsi="Arial" w:cs="Arial"/>
          <w:b/>
          <w:bCs/>
          <w:sz w:val="24"/>
          <w:szCs w:val="24"/>
        </w:rPr>
        <w:tab/>
      </w:r>
      <w:r w:rsidRPr="00B9118B">
        <w:rPr>
          <w:rFonts w:ascii="Arial" w:hAnsi="Arial" w:cs="Arial"/>
          <w:sz w:val="24"/>
          <w:szCs w:val="24"/>
        </w:rPr>
        <w:t xml:space="preserve">A lo largo </w:t>
      </w:r>
      <w:r w:rsidRPr="00B9118B">
        <w:rPr>
          <w:rFonts w:ascii="Arial" w:hAnsi="Arial" w:cs="Arial"/>
          <w:szCs w:val="24"/>
        </w:rPr>
        <w:t>del</w:t>
      </w:r>
      <w:r w:rsidRPr="00B9118B">
        <w:rPr>
          <w:rFonts w:ascii="Arial" w:hAnsi="Arial" w:cs="Arial"/>
          <w:sz w:val="24"/>
          <w:szCs w:val="24"/>
        </w:rPr>
        <w:t xml:space="preserve"> presente reglamento se utilizará el plural niños-padres-tutores-profesores en el sentido que tiene en la lengua castellana, es decir que incluye a los dos géneros. No es una cuestión de carácter sexista sino de carácter práctico para no caer en reiteraciones.</w:t>
      </w:r>
    </w:p>
    <w:p w14:paraId="55723DCA" w14:textId="77777777" w:rsidR="00F833F3" w:rsidRPr="00B9118B" w:rsidRDefault="00F833F3" w:rsidP="00F833F3">
      <w:pPr>
        <w:spacing w:before="120" w:after="120" w:line="360" w:lineRule="auto"/>
        <w:ind w:firstLine="708"/>
        <w:jc w:val="both"/>
        <w:rPr>
          <w:rFonts w:ascii="Arial" w:hAnsi="Arial" w:cs="Arial"/>
          <w:sz w:val="24"/>
          <w:szCs w:val="24"/>
        </w:rPr>
      </w:pPr>
      <w:r w:rsidRPr="00B9118B">
        <w:rPr>
          <w:rFonts w:ascii="Arial" w:hAnsi="Arial" w:cs="Arial"/>
          <w:sz w:val="24"/>
          <w:szCs w:val="24"/>
        </w:rPr>
        <w:t>También por motivo práctico se incluyen siglas. Para una mayor comprensión de las mismas ofrecemos un listado de las que se utilizan:</w:t>
      </w:r>
    </w:p>
    <w:p w14:paraId="24C9622B" w14:textId="77777777"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 A.C.N.E.E:   ALUMNO CON NECESIDADES EDUCATIVAS ESPECIALES.</w:t>
      </w:r>
    </w:p>
    <w:p w14:paraId="620EDC83" w14:textId="77777777"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 A.L:            AUDICIÓN Y LENGUAJE.</w:t>
      </w:r>
    </w:p>
    <w:p w14:paraId="5FDA21E7" w14:textId="77777777"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 A.M.P.A:     ASOCIACIÓN DE MADRES Y PADRES DE ALUMNOS.</w:t>
      </w:r>
    </w:p>
    <w:p w14:paraId="331F7ADB" w14:textId="77777777"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  B.O.E:         BOLETÍN OFICIAL DE ESPAÑA.</w:t>
      </w:r>
    </w:p>
    <w:p w14:paraId="589F1D0A" w14:textId="7E818E91" w:rsidR="00F833F3" w:rsidRPr="00B9118B" w:rsidRDefault="39007754" w:rsidP="39007754">
      <w:pPr>
        <w:spacing w:before="120" w:after="120" w:line="360" w:lineRule="auto"/>
        <w:jc w:val="both"/>
        <w:rPr>
          <w:rFonts w:ascii="Arial" w:hAnsi="Arial" w:cs="Arial"/>
          <w:sz w:val="24"/>
          <w:szCs w:val="24"/>
        </w:rPr>
      </w:pPr>
      <w:r w:rsidRPr="39007754">
        <w:rPr>
          <w:rFonts w:ascii="Arial" w:hAnsi="Arial" w:cs="Arial"/>
          <w:sz w:val="24"/>
          <w:szCs w:val="24"/>
        </w:rPr>
        <w:t>C.C.P:         COMISIÓN DE COORDINACIÓN PEDAGÓGICA.</w:t>
      </w:r>
    </w:p>
    <w:p w14:paraId="31133EF8" w14:textId="77777777"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 C.E.               CONSEJO ESCOLAR.</w:t>
      </w:r>
    </w:p>
    <w:p w14:paraId="13D676D9" w14:textId="77777777" w:rsidR="00F833F3" w:rsidRPr="00A24082"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 xml:space="preserve"> E.I.                </w:t>
      </w:r>
      <w:r w:rsidRPr="00A24082">
        <w:rPr>
          <w:rFonts w:ascii="Arial" w:hAnsi="Arial" w:cs="Arial"/>
          <w:sz w:val="24"/>
          <w:szCs w:val="24"/>
        </w:rPr>
        <w:t>EDUCACIÓN INFANTIL.</w:t>
      </w:r>
    </w:p>
    <w:p w14:paraId="3E8C2A4C" w14:textId="77777777" w:rsidR="00F833F3" w:rsidRPr="00B9118B" w:rsidRDefault="00F833F3" w:rsidP="00F833F3">
      <w:pPr>
        <w:spacing w:before="120" w:after="120" w:line="360" w:lineRule="auto"/>
        <w:jc w:val="both"/>
        <w:rPr>
          <w:rFonts w:ascii="Arial" w:hAnsi="Arial" w:cs="Arial"/>
          <w:sz w:val="24"/>
          <w:szCs w:val="24"/>
        </w:rPr>
      </w:pPr>
      <w:r w:rsidRPr="00A24082">
        <w:rPr>
          <w:rFonts w:ascii="Arial" w:hAnsi="Arial" w:cs="Arial"/>
          <w:sz w:val="24"/>
          <w:szCs w:val="24"/>
        </w:rPr>
        <w:t> </w:t>
      </w:r>
      <w:r w:rsidRPr="00B9118B">
        <w:rPr>
          <w:rFonts w:ascii="Arial" w:hAnsi="Arial" w:cs="Arial"/>
          <w:sz w:val="24"/>
          <w:szCs w:val="24"/>
        </w:rPr>
        <w:t>E.O.E.P.     EQUIPO DE ORIENTACIÓN EDUCATIVA Y PSICOPEDAGÓGICA.</w:t>
      </w:r>
    </w:p>
    <w:p w14:paraId="022C30E1" w14:textId="77777777" w:rsidR="00F833F3" w:rsidRPr="00A24082" w:rsidRDefault="00F833F3" w:rsidP="00F833F3">
      <w:pPr>
        <w:spacing w:before="120" w:after="120" w:line="360" w:lineRule="auto"/>
        <w:jc w:val="both"/>
        <w:rPr>
          <w:rFonts w:ascii="Arial" w:hAnsi="Arial" w:cs="Arial"/>
          <w:sz w:val="24"/>
          <w:szCs w:val="24"/>
        </w:rPr>
      </w:pPr>
      <w:r w:rsidRPr="00A24082">
        <w:rPr>
          <w:rFonts w:ascii="Arial" w:hAnsi="Arial" w:cs="Arial"/>
          <w:sz w:val="24"/>
          <w:szCs w:val="24"/>
        </w:rPr>
        <w:t>E.P.          EDUCACIÓN PRIMARIA.</w:t>
      </w:r>
    </w:p>
    <w:p w14:paraId="77799905" w14:textId="77777777" w:rsidR="00F833F3" w:rsidRPr="00B9118B" w:rsidRDefault="00F833F3" w:rsidP="00F833F3">
      <w:pPr>
        <w:spacing w:before="120" w:after="120" w:line="360" w:lineRule="auto"/>
        <w:jc w:val="both"/>
        <w:rPr>
          <w:rFonts w:ascii="Arial" w:hAnsi="Arial" w:cs="Arial"/>
          <w:sz w:val="24"/>
          <w:szCs w:val="24"/>
        </w:rPr>
      </w:pPr>
      <w:r w:rsidRPr="00A24082">
        <w:rPr>
          <w:rFonts w:ascii="Arial" w:hAnsi="Arial" w:cs="Arial"/>
          <w:sz w:val="24"/>
          <w:szCs w:val="24"/>
        </w:rPr>
        <w:t> </w:t>
      </w:r>
      <w:r w:rsidRPr="00B9118B">
        <w:rPr>
          <w:rFonts w:ascii="Arial" w:hAnsi="Arial" w:cs="Arial"/>
          <w:sz w:val="24"/>
          <w:szCs w:val="24"/>
        </w:rPr>
        <w:t>J.E.              JEFATURA DE ESTUDIOS.</w:t>
      </w:r>
    </w:p>
    <w:p w14:paraId="5B88C27E" w14:textId="77777777"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 L.O.E.         LEY ORGÁNICA DE EDUCACIÓN.</w:t>
      </w:r>
    </w:p>
    <w:p w14:paraId="2D803764" w14:textId="77777777"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 P.A.T.         PLAN DE ACCIÓN TUTORIAL.</w:t>
      </w:r>
    </w:p>
    <w:p w14:paraId="180E511A" w14:textId="50FDCEE4" w:rsidR="00F833F3" w:rsidRPr="00B9118B" w:rsidRDefault="4A719BBC" w:rsidP="4A719BBC">
      <w:pPr>
        <w:spacing w:before="120" w:after="120" w:line="360" w:lineRule="auto"/>
        <w:jc w:val="both"/>
        <w:rPr>
          <w:rFonts w:ascii="Arial" w:hAnsi="Arial" w:cs="Arial"/>
          <w:sz w:val="24"/>
          <w:szCs w:val="24"/>
        </w:rPr>
      </w:pPr>
      <w:r w:rsidRPr="4A719BBC">
        <w:rPr>
          <w:rFonts w:ascii="Arial" w:hAnsi="Arial" w:cs="Arial"/>
          <w:sz w:val="24"/>
          <w:szCs w:val="24"/>
        </w:rPr>
        <w:t>  P.E.       PROYECTO EDUCATIVO DE CENTRO.</w:t>
      </w:r>
    </w:p>
    <w:p w14:paraId="1BE3D1E2" w14:textId="77777777"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 P.G.A.        PROGRAMACIÓN GENERAL ANUAL.</w:t>
      </w:r>
    </w:p>
    <w:p w14:paraId="4A228F94" w14:textId="77777777"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lastRenderedPageBreak/>
        <w:t>P.T.            PEDAGOGÍA TERAPÉUTICA.</w:t>
      </w:r>
    </w:p>
    <w:p w14:paraId="5DAB6C7B" w14:textId="6DDC6747" w:rsidR="00F833F3" w:rsidRPr="00B9118B" w:rsidRDefault="4A719BBC" w:rsidP="4A719BBC">
      <w:pPr>
        <w:spacing w:before="120" w:after="120" w:line="360" w:lineRule="auto"/>
        <w:jc w:val="both"/>
        <w:rPr>
          <w:rFonts w:ascii="Arial" w:hAnsi="Arial" w:cs="Arial"/>
          <w:sz w:val="24"/>
          <w:szCs w:val="24"/>
        </w:rPr>
      </w:pPr>
      <w:r w:rsidRPr="4A719BBC">
        <w:rPr>
          <w:rFonts w:ascii="Arial" w:hAnsi="Arial" w:cs="Arial"/>
          <w:sz w:val="24"/>
          <w:szCs w:val="24"/>
        </w:rPr>
        <w:t>R.R.I.          REGLAMENTO DE RÉGIMEN INTERNO.</w:t>
      </w:r>
    </w:p>
    <w:p w14:paraId="60A86555" w14:textId="77777777" w:rsidR="00F833F3" w:rsidRPr="00E11B84" w:rsidRDefault="00F833F3" w:rsidP="00F833F3">
      <w:pPr>
        <w:spacing w:before="120" w:after="120" w:line="360" w:lineRule="auto"/>
        <w:jc w:val="both"/>
        <w:rPr>
          <w:rFonts w:ascii="Arial" w:hAnsi="Arial" w:cs="Arial"/>
          <w:b/>
          <w:bCs/>
          <w:i/>
          <w:color w:val="FF0000"/>
          <w:sz w:val="24"/>
          <w:szCs w:val="24"/>
          <w:u w:val="single"/>
        </w:rPr>
      </w:pPr>
      <w:r w:rsidRPr="00B9118B">
        <w:rPr>
          <w:rFonts w:ascii="Arial" w:hAnsi="Arial" w:cs="Arial"/>
          <w:sz w:val="24"/>
          <w:szCs w:val="24"/>
        </w:rPr>
        <w:t> </w:t>
      </w:r>
      <w:bookmarkStart w:id="2" w:name="estructura"/>
      <w:bookmarkEnd w:id="2"/>
      <w:r w:rsidRPr="00E11B84">
        <w:rPr>
          <w:rFonts w:ascii="Arial" w:hAnsi="Arial" w:cs="Arial"/>
          <w:b/>
          <w:i/>
          <w:color w:val="FF0000"/>
          <w:sz w:val="24"/>
          <w:szCs w:val="24"/>
          <w:u w:val="single"/>
        </w:rPr>
        <w:t xml:space="preserve">3. </w:t>
      </w:r>
      <w:r w:rsidRPr="00E11B84">
        <w:rPr>
          <w:rFonts w:ascii="Arial" w:hAnsi="Arial" w:cs="Arial"/>
          <w:b/>
          <w:bCs/>
          <w:i/>
          <w:color w:val="FF0000"/>
          <w:sz w:val="24"/>
          <w:szCs w:val="24"/>
          <w:u w:val="single"/>
        </w:rPr>
        <w:t>ESTRUCTURA DE FUNCIONAMIENTO.</w:t>
      </w:r>
    </w:p>
    <w:p w14:paraId="3CC6C58E" w14:textId="77777777" w:rsidR="00F833F3" w:rsidRPr="00E11B84" w:rsidRDefault="00F833F3" w:rsidP="00A62418">
      <w:pPr>
        <w:pStyle w:val="Prrafodelista"/>
        <w:widowControl/>
        <w:numPr>
          <w:ilvl w:val="0"/>
          <w:numId w:val="51"/>
        </w:numPr>
        <w:spacing w:before="120" w:after="120" w:line="360" w:lineRule="auto"/>
        <w:contextualSpacing/>
        <w:jc w:val="both"/>
        <w:rPr>
          <w:rFonts w:ascii="Arial" w:hAnsi="Arial" w:cs="Arial"/>
          <w:sz w:val="24"/>
          <w:szCs w:val="24"/>
        </w:rPr>
      </w:pPr>
      <w:bookmarkStart w:id="3" w:name="unipersonales"/>
      <w:bookmarkEnd w:id="3"/>
      <w:r w:rsidRPr="00E11B84">
        <w:rPr>
          <w:rFonts w:ascii="Arial" w:hAnsi="Arial" w:cs="Arial"/>
          <w:b/>
          <w:bCs/>
          <w:sz w:val="24"/>
          <w:szCs w:val="24"/>
        </w:rPr>
        <w:t>ÓRGANOS UNIPERSONALES DE GOBIERNO.</w:t>
      </w:r>
    </w:p>
    <w:p w14:paraId="3213C9BA" w14:textId="0D1498A4" w:rsidR="00F833F3" w:rsidRPr="00B9118B" w:rsidRDefault="004F6C5F" w:rsidP="39007754">
      <w:pPr>
        <w:spacing w:before="120" w:after="120" w:line="360" w:lineRule="auto"/>
        <w:ind w:firstLine="708"/>
        <w:jc w:val="both"/>
        <w:rPr>
          <w:rFonts w:ascii="Arial" w:hAnsi="Arial" w:cs="Arial"/>
          <w:sz w:val="24"/>
          <w:szCs w:val="24"/>
        </w:rPr>
      </w:pPr>
      <w:r>
        <w:rPr>
          <w:rFonts w:ascii="Arial" w:hAnsi="Arial" w:cs="Arial"/>
          <w:sz w:val="24"/>
          <w:szCs w:val="24"/>
        </w:rPr>
        <w:t>En base a la normativa vigente, l</w:t>
      </w:r>
      <w:r w:rsidR="00F833F3" w:rsidRPr="00B9118B">
        <w:rPr>
          <w:rFonts w:ascii="Arial" w:hAnsi="Arial" w:cs="Arial"/>
          <w:sz w:val="24"/>
          <w:szCs w:val="24"/>
        </w:rPr>
        <w:t xml:space="preserve">os órganos unipersonales de gobierno constituyen el Equipo Directivo del Centro. En </w:t>
      </w:r>
      <w:r>
        <w:rPr>
          <w:rFonts w:ascii="Arial" w:hAnsi="Arial" w:cs="Arial"/>
          <w:sz w:val="24"/>
          <w:szCs w:val="24"/>
        </w:rPr>
        <w:t>n</w:t>
      </w:r>
      <w:r w:rsidR="00F833F3" w:rsidRPr="00B9118B">
        <w:rPr>
          <w:rFonts w:ascii="Arial" w:hAnsi="Arial" w:cs="Arial"/>
          <w:sz w:val="24"/>
          <w:szCs w:val="24"/>
        </w:rPr>
        <w:t>uestro Centro son dirección</w:t>
      </w:r>
      <w:r>
        <w:rPr>
          <w:rFonts w:ascii="Arial" w:hAnsi="Arial" w:cs="Arial"/>
          <w:sz w:val="24"/>
          <w:szCs w:val="24"/>
        </w:rPr>
        <w:t>, jefatura de estudios</w:t>
      </w:r>
      <w:r w:rsidR="00F833F3" w:rsidRPr="00B9118B">
        <w:rPr>
          <w:rFonts w:ascii="Arial" w:hAnsi="Arial" w:cs="Arial"/>
          <w:sz w:val="24"/>
          <w:szCs w:val="24"/>
        </w:rPr>
        <w:t xml:space="preserve"> y secretaría con las competencias que establece </w:t>
      </w:r>
      <w:r w:rsidR="00F833F3">
        <w:rPr>
          <w:rFonts w:ascii="Arial" w:hAnsi="Arial" w:cs="Arial"/>
          <w:sz w:val="24"/>
          <w:szCs w:val="24"/>
        </w:rPr>
        <w:t>la LO</w:t>
      </w:r>
      <w:r w:rsidR="00D30562">
        <w:rPr>
          <w:rFonts w:ascii="Arial" w:hAnsi="Arial" w:cs="Arial"/>
          <w:sz w:val="24"/>
          <w:szCs w:val="24"/>
        </w:rPr>
        <w:t>E-LOMLOE.</w:t>
      </w:r>
      <w:r w:rsidR="00F833F3">
        <w:rPr>
          <w:rFonts w:ascii="Arial" w:hAnsi="Arial" w:cs="Arial"/>
          <w:sz w:val="24"/>
          <w:szCs w:val="24"/>
        </w:rPr>
        <w:t xml:space="preserve"> </w:t>
      </w:r>
      <w:r w:rsidR="00F833F3" w:rsidRPr="00B9118B">
        <w:rPr>
          <w:rFonts w:ascii="Arial" w:hAnsi="Arial" w:cs="Arial"/>
          <w:sz w:val="24"/>
          <w:szCs w:val="24"/>
        </w:rPr>
        <w:t xml:space="preserve">A principios de cada nuevo curso el equipo directivo hará la presentación oficial del curso y del profesorado en el primer Claustro del mes de </w:t>
      </w:r>
      <w:proofErr w:type="gramStart"/>
      <w:r w:rsidR="00F833F3" w:rsidRPr="00B9118B">
        <w:rPr>
          <w:rFonts w:ascii="Arial" w:hAnsi="Arial" w:cs="Arial"/>
          <w:sz w:val="24"/>
          <w:szCs w:val="24"/>
        </w:rPr>
        <w:t>Septiembre</w:t>
      </w:r>
      <w:proofErr w:type="gramEnd"/>
      <w:r w:rsidR="00F833F3" w:rsidRPr="00B9118B">
        <w:rPr>
          <w:rFonts w:ascii="Arial" w:hAnsi="Arial" w:cs="Arial"/>
          <w:sz w:val="24"/>
          <w:szCs w:val="24"/>
        </w:rPr>
        <w:t>. Se establecerá a principio de curso un horario de oficina y visitas a s</w:t>
      </w:r>
      <w:r w:rsidR="00F833F3">
        <w:rPr>
          <w:rFonts w:ascii="Arial" w:hAnsi="Arial" w:cs="Arial"/>
          <w:sz w:val="24"/>
          <w:szCs w:val="24"/>
        </w:rPr>
        <w:t xml:space="preserve">ecretaría, </w:t>
      </w:r>
      <w:r w:rsidR="00F833F3" w:rsidRPr="00B9118B">
        <w:rPr>
          <w:rFonts w:ascii="Arial" w:hAnsi="Arial" w:cs="Arial"/>
          <w:sz w:val="24"/>
          <w:szCs w:val="24"/>
        </w:rPr>
        <w:t xml:space="preserve">y dirección, que también será comunicado en la primera reunión general con las familias. El equipo directivo dispondrá de al menos una hora semanal para su propia coordinación. </w:t>
      </w:r>
    </w:p>
    <w:p w14:paraId="521A5830" w14:textId="77777777" w:rsidR="00F833F3" w:rsidRPr="00B9118B" w:rsidRDefault="00F833F3" w:rsidP="00F833F3">
      <w:pPr>
        <w:spacing w:before="120" w:after="120" w:line="360" w:lineRule="auto"/>
        <w:ind w:firstLine="708"/>
        <w:jc w:val="both"/>
        <w:rPr>
          <w:rFonts w:ascii="Arial" w:hAnsi="Arial" w:cs="Arial"/>
          <w:sz w:val="24"/>
          <w:szCs w:val="24"/>
        </w:rPr>
      </w:pPr>
      <w:r w:rsidRPr="00B9118B">
        <w:rPr>
          <w:rFonts w:ascii="Arial" w:hAnsi="Arial" w:cs="Arial"/>
          <w:sz w:val="24"/>
          <w:szCs w:val="24"/>
        </w:rPr>
        <w:t xml:space="preserve">Las funciones de cada uno de los miembros del equipo directivo quedan señaladas en el punto de organización del centro (II). </w:t>
      </w:r>
      <w:bookmarkStart w:id="4" w:name="convivencia"/>
      <w:bookmarkEnd w:id="4"/>
    </w:p>
    <w:p w14:paraId="6CBF4EA0" w14:textId="1B16AE77" w:rsidR="00F833F3" w:rsidRPr="00B9118B" w:rsidRDefault="39007754" w:rsidP="39007754">
      <w:pPr>
        <w:spacing w:before="120" w:after="120" w:line="360" w:lineRule="auto"/>
        <w:jc w:val="both"/>
        <w:rPr>
          <w:rFonts w:ascii="Arial" w:hAnsi="Arial" w:cs="Arial"/>
          <w:i/>
          <w:iCs/>
          <w:sz w:val="24"/>
          <w:szCs w:val="24"/>
        </w:rPr>
      </w:pPr>
      <w:r w:rsidRPr="39007754">
        <w:rPr>
          <w:rFonts w:ascii="Arial" w:hAnsi="Arial" w:cs="Arial"/>
          <w:i/>
          <w:iCs/>
          <w:sz w:val="24"/>
          <w:szCs w:val="24"/>
        </w:rPr>
        <w:t xml:space="preserve">COMISIÓN </w:t>
      </w:r>
      <w:proofErr w:type="gramStart"/>
      <w:r w:rsidRPr="39007754">
        <w:rPr>
          <w:rFonts w:ascii="Arial" w:hAnsi="Arial" w:cs="Arial"/>
          <w:i/>
          <w:iCs/>
          <w:sz w:val="24"/>
          <w:szCs w:val="24"/>
        </w:rPr>
        <w:t>DE  CONVIVENCIA</w:t>
      </w:r>
      <w:proofErr w:type="gramEnd"/>
      <w:r w:rsidRPr="39007754">
        <w:rPr>
          <w:rFonts w:ascii="Arial" w:hAnsi="Arial" w:cs="Arial"/>
          <w:i/>
          <w:iCs/>
          <w:sz w:val="24"/>
          <w:szCs w:val="24"/>
        </w:rPr>
        <w:t>.</w:t>
      </w:r>
    </w:p>
    <w:p w14:paraId="3135E046" w14:textId="77777777" w:rsidR="00F833F3" w:rsidRPr="00B9118B" w:rsidRDefault="00F833F3" w:rsidP="00F833F3">
      <w:pPr>
        <w:spacing w:before="120" w:after="120" w:line="360" w:lineRule="auto"/>
        <w:ind w:firstLine="708"/>
        <w:jc w:val="both"/>
        <w:rPr>
          <w:rFonts w:ascii="Arial" w:hAnsi="Arial" w:cs="Arial"/>
          <w:sz w:val="24"/>
          <w:szCs w:val="24"/>
        </w:rPr>
      </w:pPr>
      <w:r w:rsidRPr="00B9118B">
        <w:rPr>
          <w:rFonts w:ascii="Arial" w:hAnsi="Arial" w:cs="Arial"/>
          <w:sz w:val="24"/>
          <w:szCs w:val="24"/>
        </w:rPr>
        <w:t xml:space="preserve">Las normas de convivencia del centro deben propiciar el clima de responsabilidad, de trabajo y esfuerzo que permita que todos los alumnos obtengan los mejores resultados del proceso educativo y adquieran los hábitos y actitudes necesarios; así como la formación en el respeto de los derechos y libertades fundamentales en el espíritu de la tolerancia y de la libertad dentro de los principios democráticos de convivencia. </w:t>
      </w:r>
    </w:p>
    <w:p w14:paraId="10FF784D" w14:textId="77777777" w:rsidR="00F833F3" w:rsidRPr="00B9118B" w:rsidRDefault="00F833F3" w:rsidP="00F833F3">
      <w:pPr>
        <w:spacing w:before="120" w:after="120" w:line="360" w:lineRule="auto"/>
        <w:ind w:firstLine="708"/>
        <w:jc w:val="both"/>
        <w:rPr>
          <w:rFonts w:ascii="Arial" w:hAnsi="Arial" w:cs="Arial"/>
          <w:sz w:val="24"/>
          <w:szCs w:val="24"/>
        </w:rPr>
      </w:pPr>
      <w:r w:rsidRPr="00B9118B">
        <w:rPr>
          <w:rFonts w:ascii="Arial" w:hAnsi="Arial" w:cs="Arial"/>
          <w:sz w:val="24"/>
          <w:szCs w:val="24"/>
        </w:rPr>
        <w:t xml:space="preserve">Desde esta concepción es necesario que el alumnado perciba que las normas de convivencia no son ajenas al Centro, sino que han sido elaboradas y adoptadas por el conjunto de la Comunidad Educativa. Por ello, en la definición y aplicación del ejercicio efectivo de los derechos y deberes de los alumnos es importante que se potencie la autonomía del Centro, tanto en la delimitación de normas de convivencia, como en el establecimiento de los mecanismos que permitan garantizar su cumplimiento. </w:t>
      </w:r>
    </w:p>
    <w:p w14:paraId="42D6192B" w14:textId="7DA8C65B" w:rsidR="4A719BBC" w:rsidRDefault="39007754" w:rsidP="39007754">
      <w:pPr>
        <w:spacing w:before="120" w:after="120" w:line="360" w:lineRule="auto"/>
        <w:ind w:firstLine="708"/>
        <w:jc w:val="both"/>
        <w:rPr>
          <w:rFonts w:ascii="Arial" w:hAnsi="Arial" w:cs="Arial"/>
          <w:sz w:val="24"/>
          <w:szCs w:val="24"/>
        </w:rPr>
      </w:pPr>
      <w:r w:rsidRPr="39007754">
        <w:rPr>
          <w:rFonts w:ascii="Arial" w:hAnsi="Arial" w:cs="Arial"/>
          <w:sz w:val="24"/>
          <w:szCs w:val="24"/>
        </w:rPr>
        <w:t>La composición de la Comisión de Convivencia es la siguiente: La Dirección, un representante de los padres, y un representante del profesorado. Esta comisión se reunirá   al menos una vez por trimestre y</w:t>
      </w:r>
      <w:r w:rsidRPr="39007754">
        <w:rPr>
          <w:rFonts w:ascii="Arial" w:eastAsia="Arial" w:hAnsi="Arial" w:cs="Arial"/>
          <w:sz w:val="24"/>
          <w:szCs w:val="24"/>
        </w:rPr>
        <w:t xml:space="preserve"> siempre que sea necesario.</w:t>
      </w:r>
    </w:p>
    <w:p w14:paraId="0DE1D17B" w14:textId="77777777"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 xml:space="preserve">Sus funciones son: </w:t>
      </w:r>
    </w:p>
    <w:p w14:paraId="2E2CEAD4" w14:textId="77777777" w:rsidR="00F833F3" w:rsidRPr="00B9118B" w:rsidRDefault="00F833F3" w:rsidP="00A62418">
      <w:pPr>
        <w:numPr>
          <w:ilvl w:val="0"/>
          <w:numId w:val="25"/>
        </w:numPr>
        <w:spacing w:before="120" w:after="120" w:line="360" w:lineRule="auto"/>
        <w:jc w:val="both"/>
        <w:rPr>
          <w:rFonts w:ascii="Arial" w:hAnsi="Arial" w:cs="Arial"/>
          <w:sz w:val="24"/>
          <w:szCs w:val="24"/>
        </w:rPr>
      </w:pPr>
      <w:r w:rsidRPr="00B9118B">
        <w:rPr>
          <w:rFonts w:ascii="Arial" w:hAnsi="Arial" w:cs="Arial"/>
          <w:sz w:val="24"/>
          <w:szCs w:val="24"/>
        </w:rPr>
        <w:lastRenderedPageBreak/>
        <w:t xml:space="preserve">Informar al Consejo Escolar sobre la aplicación de las normas de convivencia y de todo aquello que le encomiende dentro de su ámbito de competencia. </w:t>
      </w:r>
    </w:p>
    <w:p w14:paraId="4ED25BC3" w14:textId="77777777" w:rsidR="00F833F3" w:rsidRPr="00B9118B" w:rsidRDefault="00F833F3" w:rsidP="00A62418">
      <w:pPr>
        <w:numPr>
          <w:ilvl w:val="0"/>
          <w:numId w:val="25"/>
        </w:numPr>
        <w:spacing w:before="120" w:after="120" w:line="360" w:lineRule="auto"/>
        <w:jc w:val="both"/>
        <w:rPr>
          <w:rFonts w:ascii="Arial" w:hAnsi="Arial" w:cs="Arial"/>
          <w:sz w:val="24"/>
          <w:szCs w:val="24"/>
        </w:rPr>
      </w:pPr>
      <w:r w:rsidRPr="00B9118B">
        <w:rPr>
          <w:rFonts w:ascii="Arial" w:hAnsi="Arial" w:cs="Arial"/>
          <w:sz w:val="24"/>
          <w:szCs w:val="24"/>
        </w:rPr>
        <w:t xml:space="preserve">Analizar y mediar en los conflictos planteados y canalizar las iniciativas de todos los sectores de la Comunidad Educativa para mejorar la convivencia, el respeto mutuo y la tolerancia en el centro. </w:t>
      </w:r>
    </w:p>
    <w:p w14:paraId="035A3098" w14:textId="77777777" w:rsidR="00F833F3" w:rsidRPr="00B9118B" w:rsidRDefault="00F833F3" w:rsidP="00A62418">
      <w:pPr>
        <w:numPr>
          <w:ilvl w:val="0"/>
          <w:numId w:val="25"/>
        </w:numPr>
        <w:spacing w:before="120" w:after="120" w:line="360" w:lineRule="auto"/>
        <w:jc w:val="both"/>
        <w:rPr>
          <w:rFonts w:ascii="Arial" w:hAnsi="Arial" w:cs="Arial"/>
          <w:sz w:val="24"/>
          <w:szCs w:val="24"/>
        </w:rPr>
      </w:pPr>
      <w:r w:rsidRPr="00B9118B">
        <w:rPr>
          <w:rFonts w:ascii="Arial" w:hAnsi="Arial" w:cs="Arial"/>
          <w:sz w:val="24"/>
          <w:szCs w:val="24"/>
        </w:rPr>
        <w:t xml:space="preserve">Dar información del RRI a las familias. </w:t>
      </w:r>
      <w:bookmarkStart w:id="5" w:name="economica"/>
      <w:bookmarkStart w:id="6" w:name="igualdad"/>
      <w:bookmarkEnd w:id="5"/>
      <w:bookmarkEnd w:id="6"/>
    </w:p>
    <w:p w14:paraId="6E7BEAA2" w14:textId="77777777" w:rsidR="00F833F3" w:rsidRPr="00685D16"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 </w:t>
      </w:r>
      <w:bookmarkStart w:id="7" w:name="claustrro"/>
      <w:bookmarkStart w:id="8" w:name="coordinacion"/>
      <w:bookmarkEnd w:id="7"/>
      <w:bookmarkEnd w:id="8"/>
    </w:p>
    <w:p w14:paraId="6AA42234" w14:textId="77777777" w:rsidR="00F833F3" w:rsidRPr="00E11B84" w:rsidRDefault="00F833F3" w:rsidP="00A62418">
      <w:pPr>
        <w:pStyle w:val="Prrafodelista"/>
        <w:widowControl/>
        <w:numPr>
          <w:ilvl w:val="0"/>
          <w:numId w:val="51"/>
        </w:numPr>
        <w:spacing w:before="120" w:after="120" w:line="360" w:lineRule="auto"/>
        <w:contextualSpacing/>
        <w:jc w:val="both"/>
        <w:rPr>
          <w:rFonts w:ascii="Arial" w:hAnsi="Arial" w:cs="Arial"/>
          <w:sz w:val="24"/>
          <w:szCs w:val="24"/>
        </w:rPr>
      </w:pPr>
      <w:r w:rsidRPr="00E11B84">
        <w:rPr>
          <w:rFonts w:ascii="Arial" w:hAnsi="Arial" w:cs="Arial"/>
          <w:b/>
          <w:bCs/>
          <w:sz w:val="24"/>
          <w:szCs w:val="24"/>
        </w:rPr>
        <w:t>ÓRGANOS DE COORDINACIÓN DOCENTE.</w:t>
      </w:r>
    </w:p>
    <w:p w14:paraId="45F5EFB5" w14:textId="77777777"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En este centro funcionarán los siguientes:</w:t>
      </w:r>
    </w:p>
    <w:p w14:paraId="57E2946E" w14:textId="381D2B46" w:rsidR="00F833F3" w:rsidRPr="00D30562" w:rsidRDefault="3CF54601" w:rsidP="00A62418">
      <w:pPr>
        <w:numPr>
          <w:ilvl w:val="0"/>
          <w:numId w:val="26"/>
        </w:numPr>
        <w:spacing w:before="120" w:after="120" w:line="360" w:lineRule="auto"/>
        <w:jc w:val="both"/>
        <w:rPr>
          <w:rFonts w:ascii="Arial" w:hAnsi="Arial" w:cs="Arial"/>
          <w:sz w:val="24"/>
          <w:szCs w:val="24"/>
        </w:rPr>
      </w:pPr>
      <w:r w:rsidRPr="3CF54601">
        <w:rPr>
          <w:rFonts w:ascii="Arial" w:hAnsi="Arial" w:cs="Arial"/>
          <w:sz w:val="24"/>
          <w:szCs w:val="24"/>
        </w:rPr>
        <w:t xml:space="preserve">Equipos </w:t>
      </w:r>
      <w:r w:rsidR="00D30562">
        <w:rPr>
          <w:rFonts w:ascii="Arial" w:hAnsi="Arial" w:cs="Arial"/>
          <w:sz w:val="24"/>
          <w:szCs w:val="24"/>
        </w:rPr>
        <w:t>de ciclo</w:t>
      </w:r>
      <w:r w:rsidRPr="00D30562">
        <w:rPr>
          <w:rFonts w:ascii="Arial" w:hAnsi="Arial" w:cs="Arial"/>
          <w:sz w:val="24"/>
          <w:szCs w:val="24"/>
        </w:rPr>
        <w:t>: por un lado</w:t>
      </w:r>
      <w:r w:rsidR="005F097C">
        <w:rPr>
          <w:rFonts w:ascii="Arial" w:hAnsi="Arial" w:cs="Arial"/>
          <w:sz w:val="24"/>
          <w:szCs w:val="24"/>
        </w:rPr>
        <w:t>,</w:t>
      </w:r>
      <w:r w:rsidRPr="00D30562">
        <w:rPr>
          <w:rFonts w:ascii="Arial" w:hAnsi="Arial" w:cs="Arial"/>
          <w:sz w:val="24"/>
          <w:szCs w:val="24"/>
        </w:rPr>
        <w:t xml:space="preserve"> se agrupa E.</w:t>
      </w:r>
      <w:r w:rsidR="005F097C">
        <w:rPr>
          <w:rFonts w:ascii="Arial" w:hAnsi="Arial" w:cs="Arial"/>
          <w:sz w:val="24"/>
          <w:szCs w:val="24"/>
        </w:rPr>
        <w:t xml:space="preserve"> </w:t>
      </w:r>
      <w:r w:rsidRPr="00D30562">
        <w:rPr>
          <w:rFonts w:ascii="Arial" w:hAnsi="Arial" w:cs="Arial"/>
          <w:sz w:val="24"/>
          <w:szCs w:val="24"/>
        </w:rPr>
        <w:t>Infanti</w:t>
      </w:r>
      <w:r w:rsidR="0023365E">
        <w:rPr>
          <w:rFonts w:ascii="Arial" w:hAnsi="Arial" w:cs="Arial"/>
          <w:sz w:val="24"/>
          <w:szCs w:val="24"/>
        </w:rPr>
        <w:t>l</w:t>
      </w:r>
      <w:r w:rsidR="00D30562">
        <w:rPr>
          <w:rFonts w:ascii="Arial" w:hAnsi="Arial" w:cs="Arial"/>
          <w:sz w:val="24"/>
          <w:szCs w:val="24"/>
        </w:rPr>
        <w:t xml:space="preserve"> y por otro lado los tres ciclos de Primaria.</w:t>
      </w:r>
    </w:p>
    <w:p w14:paraId="45ADE9B3" w14:textId="77777777" w:rsidR="00F833F3" w:rsidRPr="00B9118B" w:rsidRDefault="00F833F3" w:rsidP="00A62418">
      <w:pPr>
        <w:numPr>
          <w:ilvl w:val="0"/>
          <w:numId w:val="26"/>
        </w:numPr>
        <w:spacing w:before="120" w:after="120" w:line="360" w:lineRule="auto"/>
        <w:jc w:val="both"/>
        <w:rPr>
          <w:rFonts w:ascii="Arial" w:hAnsi="Arial" w:cs="Arial"/>
          <w:sz w:val="24"/>
          <w:szCs w:val="24"/>
        </w:rPr>
      </w:pPr>
      <w:r w:rsidRPr="00B9118B">
        <w:rPr>
          <w:rFonts w:ascii="Arial" w:hAnsi="Arial" w:cs="Arial"/>
          <w:sz w:val="24"/>
          <w:szCs w:val="24"/>
        </w:rPr>
        <w:t>Equipo de Orientación Educativa y Psicopedagógica.</w:t>
      </w:r>
    </w:p>
    <w:p w14:paraId="2D1D0E83" w14:textId="77777777" w:rsidR="00F833F3" w:rsidRPr="00B9118B" w:rsidRDefault="00F833F3" w:rsidP="00F833F3">
      <w:pPr>
        <w:spacing w:before="120" w:after="120" w:line="360" w:lineRule="auto"/>
        <w:ind w:firstLine="708"/>
        <w:jc w:val="both"/>
        <w:rPr>
          <w:rFonts w:ascii="Arial" w:hAnsi="Arial" w:cs="Arial"/>
          <w:sz w:val="24"/>
          <w:szCs w:val="24"/>
        </w:rPr>
      </w:pPr>
      <w:r w:rsidRPr="00B9118B">
        <w:rPr>
          <w:rFonts w:ascii="Arial" w:hAnsi="Arial" w:cs="Arial"/>
          <w:sz w:val="24"/>
          <w:szCs w:val="24"/>
        </w:rPr>
        <w:t>Además de estos órganos de coordinación docente, el Centro tendrá en cuenta también a las diferentes personas responsables de la coordinación de los diversos proyectos en los que el mismo participe.</w:t>
      </w:r>
    </w:p>
    <w:p w14:paraId="70B7D8AB" w14:textId="4AA38CB1" w:rsidR="00F833F3" w:rsidRPr="00A24082" w:rsidRDefault="3CF54601" w:rsidP="3CF54601">
      <w:pPr>
        <w:spacing w:before="120" w:after="120" w:line="360" w:lineRule="auto"/>
        <w:jc w:val="both"/>
        <w:rPr>
          <w:rFonts w:ascii="Arial" w:hAnsi="Arial" w:cs="Arial"/>
          <w:i/>
          <w:iCs/>
          <w:sz w:val="24"/>
          <w:szCs w:val="24"/>
        </w:rPr>
      </w:pPr>
      <w:bookmarkStart w:id="9" w:name="nivel"/>
      <w:bookmarkStart w:id="10" w:name="ciclo"/>
      <w:bookmarkEnd w:id="9"/>
      <w:bookmarkEnd w:id="10"/>
      <w:r w:rsidRPr="3CF54601">
        <w:rPr>
          <w:rFonts w:ascii="Arial" w:hAnsi="Arial" w:cs="Arial"/>
          <w:i/>
          <w:iCs/>
          <w:color w:val="000000" w:themeColor="text1"/>
          <w:sz w:val="24"/>
          <w:szCs w:val="24"/>
        </w:rPr>
        <w:t xml:space="preserve">EQUIPOS DE </w:t>
      </w:r>
      <w:r w:rsidR="00D30562">
        <w:rPr>
          <w:rFonts w:ascii="Arial" w:hAnsi="Arial" w:cs="Arial"/>
          <w:i/>
          <w:iCs/>
          <w:color w:val="000000" w:themeColor="text1"/>
          <w:sz w:val="24"/>
          <w:szCs w:val="24"/>
        </w:rPr>
        <w:t>CICLO</w:t>
      </w:r>
      <w:r w:rsidRPr="3CF54601">
        <w:rPr>
          <w:rFonts w:ascii="Arial" w:hAnsi="Arial" w:cs="Arial"/>
          <w:i/>
          <w:iCs/>
          <w:sz w:val="24"/>
          <w:szCs w:val="24"/>
        </w:rPr>
        <w:t>:</w:t>
      </w:r>
    </w:p>
    <w:p w14:paraId="46C6B945" w14:textId="2959D819" w:rsidR="00F833F3" w:rsidRPr="00B9118B" w:rsidRDefault="39007754" w:rsidP="39007754">
      <w:pPr>
        <w:spacing w:before="120" w:after="120" w:line="360" w:lineRule="auto"/>
        <w:ind w:firstLine="708"/>
        <w:jc w:val="both"/>
        <w:rPr>
          <w:rFonts w:ascii="Arial" w:hAnsi="Arial" w:cs="Arial"/>
          <w:sz w:val="24"/>
          <w:szCs w:val="24"/>
        </w:rPr>
      </w:pPr>
      <w:r w:rsidRPr="39007754">
        <w:rPr>
          <w:rFonts w:ascii="Arial" w:hAnsi="Arial" w:cs="Arial"/>
          <w:sz w:val="24"/>
          <w:szCs w:val="24"/>
        </w:rPr>
        <w:t xml:space="preserve">Sus competencias son las que le atribuye el Reglamento Orgánico y Reglamento de Régimen Interior. Elección de los coordinadores de ciclo: serán designados por el </w:t>
      </w:r>
      <w:proofErr w:type="gramStart"/>
      <w:r w:rsidRPr="39007754">
        <w:rPr>
          <w:rFonts w:ascii="Arial" w:hAnsi="Arial" w:cs="Arial"/>
          <w:sz w:val="24"/>
          <w:szCs w:val="24"/>
        </w:rPr>
        <w:t>Director</w:t>
      </w:r>
      <w:proofErr w:type="gramEnd"/>
      <w:r w:rsidRPr="39007754">
        <w:rPr>
          <w:rFonts w:ascii="Arial" w:hAnsi="Arial" w:cs="Arial"/>
          <w:sz w:val="24"/>
          <w:szCs w:val="24"/>
        </w:rPr>
        <w:t xml:space="preserve">, oído el Claustro. </w:t>
      </w:r>
    </w:p>
    <w:p w14:paraId="6B979EC5" w14:textId="587FAA64" w:rsidR="00F833F3" w:rsidRPr="00B9118B" w:rsidRDefault="00F833F3" w:rsidP="39007754">
      <w:pPr>
        <w:spacing w:before="120" w:after="120" w:line="360" w:lineRule="auto"/>
        <w:jc w:val="both"/>
        <w:rPr>
          <w:rFonts w:ascii="Arial" w:hAnsi="Arial" w:cs="Arial"/>
          <w:sz w:val="24"/>
          <w:szCs w:val="24"/>
        </w:rPr>
      </w:pPr>
      <w:r w:rsidRPr="00B9118B">
        <w:rPr>
          <w:rFonts w:ascii="Arial" w:hAnsi="Arial" w:cs="Arial"/>
          <w:sz w:val="24"/>
          <w:szCs w:val="24"/>
        </w:rPr>
        <w:tab/>
        <w:t>Los profesores que no son tutores e imparten la docencia en más de un nivel se incorporarán al equipo en el que mayor número de horas trabajan, procurando que en todos los equipos haya, si es posible, alguno de los profesores especialistas.</w:t>
      </w:r>
    </w:p>
    <w:p w14:paraId="1E3BB809" w14:textId="6D108CF2" w:rsidR="00F833F3" w:rsidRPr="00B9118B" w:rsidRDefault="4A719BBC" w:rsidP="4A719BBC">
      <w:pPr>
        <w:spacing w:before="120" w:after="120" w:line="360" w:lineRule="auto"/>
        <w:ind w:firstLine="708"/>
        <w:jc w:val="both"/>
        <w:rPr>
          <w:rFonts w:ascii="Arial" w:hAnsi="Arial" w:cs="Arial"/>
          <w:sz w:val="24"/>
          <w:szCs w:val="24"/>
        </w:rPr>
      </w:pPr>
      <w:r w:rsidRPr="4A719BBC">
        <w:rPr>
          <w:rFonts w:ascii="Arial" w:hAnsi="Arial" w:cs="Arial"/>
          <w:sz w:val="24"/>
          <w:szCs w:val="24"/>
        </w:rPr>
        <w:t xml:space="preserve">El Equipo de </w:t>
      </w:r>
      <w:r w:rsidR="00D30562">
        <w:rPr>
          <w:rFonts w:ascii="Arial" w:hAnsi="Arial" w:cs="Arial"/>
          <w:sz w:val="24"/>
          <w:szCs w:val="24"/>
        </w:rPr>
        <w:t>Ciclo</w:t>
      </w:r>
      <w:r w:rsidRPr="4A719BBC">
        <w:rPr>
          <w:rFonts w:ascii="Arial" w:hAnsi="Arial" w:cs="Arial"/>
          <w:sz w:val="24"/>
          <w:szCs w:val="24"/>
        </w:rPr>
        <w:t xml:space="preserve"> será el órgano didáctico responsable de la elección de libros de texto y materiales curriculares, previa información al Claustro. En caso de cese, por cualquier causa, de un coordinador o coordinadora, la dirección, oído el equipo de </w:t>
      </w:r>
      <w:r w:rsidR="00D30562">
        <w:rPr>
          <w:rFonts w:ascii="Arial" w:hAnsi="Arial" w:cs="Arial"/>
          <w:sz w:val="24"/>
          <w:szCs w:val="24"/>
        </w:rPr>
        <w:t>ciclo</w:t>
      </w:r>
      <w:r w:rsidRPr="4A719BBC">
        <w:rPr>
          <w:rFonts w:ascii="Arial" w:hAnsi="Arial" w:cs="Arial"/>
          <w:sz w:val="24"/>
          <w:szCs w:val="24"/>
        </w:rPr>
        <w:t xml:space="preserve"> nombrará otra persona coordinadora con carácter inmediato, siendo la persona cesada quien cubra el ajuste horario correspondiente. </w:t>
      </w:r>
    </w:p>
    <w:p w14:paraId="500108B8" w14:textId="4202CC77" w:rsidR="00F833F3" w:rsidRPr="00B9118B" w:rsidRDefault="4A719BBC" w:rsidP="4A719BBC">
      <w:pPr>
        <w:spacing w:before="120" w:after="120" w:line="360" w:lineRule="auto"/>
        <w:ind w:firstLine="708"/>
        <w:jc w:val="both"/>
        <w:rPr>
          <w:rFonts w:ascii="Arial" w:hAnsi="Arial" w:cs="Arial"/>
          <w:sz w:val="24"/>
          <w:szCs w:val="24"/>
        </w:rPr>
      </w:pPr>
      <w:r w:rsidRPr="4A719BBC">
        <w:rPr>
          <w:rFonts w:ascii="Arial" w:hAnsi="Arial" w:cs="Arial"/>
          <w:sz w:val="24"/>
          <w:szCs w:val="24"/>
        </w:rPr>
        <w:t xml:space="preserve">Corresponderá a la persona que actúe como coordinador de </w:t>
      </w:r>
      <w:r w:rsidR="00D30562">
        <w:rPr>
          <w:rFonts w:ascii="Arial" w:hAnsi="Arial" w:cs="Arial"/>
          <w:sz w:val="24"/>
          <w:szCs w:val="24"/>
        </w:rPr>
        <w:t>ciclo</w:t>
      </w:r>
      <w:r w:rsidRPr="4A719BBC">
        <w:rPr>
          <w:rFonts w:ascii="Arial" w:hAnsi="Arial" w:cs="Arial"/>
          <w:sz w:val="24"/>
          <w:szCs w:val="24"/>
        </w:rPr>
        <w:t xml:space="preserve">: </w:t>
      </w:r>
    </w:p>
    <w:p w14:paraId="49D40D1E" w14:textId="65091CCE" w:rsidR="00F833F3" w:rsidRPr="00B9118B" w:rsidRDefault="4A719BBC" w:rsidP="00A62418">
      <w:pPr>
        <w:numPr>
          <w:ilvl w:val="0"/>
          <w:numId w:val="27"/>
        </w:numPr>
        <w:spacing w:before="120" w:after="120" w:line="360" w:lineRule="auto"/>
        <w:jc w:val="both"/>
        <w:rPr>
          <w:rFonts w:ascii="Arial" w:hAnsi="Arial" w:cs="Arial"/>
          <w:sz w:val="24"/>
          <w:szCs w:val="24"/>
        </w:rPr>
      </w:pPr>
      <w:r w:rsidRPr="4A719BBC">
        <w:rPr>
          <w:rFonts w:ascii="Arial" w:hAnsi="Arial" w:cs="Arial"/>
          <w:sz w:val="24"/>
          <w:szCs w:val="24"/>
        </w:rPr>
        <w:lastRenderedPageBreak/>
        <w:t xml:space="preserve">Ser la portadora de las propuestas y acuerdos del Claustro ante el profesorado que compone su equipo. </w:t>
      </w:r>
    </w:p>
    <w:p w14:paraId="24FE2A39" w14:textId="37596918" w:rsidR="00F833F3" w:rsidRPr="00B9118B" w:rsidRDefault="39007754" w:rsidP="00A62418">
      <w:pPr>
        <w:numPr>
          <w:ilvl w:val="0"/>
          <w:numId w:val="27"/>
        </w:numPr>
        <w:spacing w:before="120" w:after="120" w:line="360" w:lineRule="auto"/>
        <w:jc w:val="both"/>
        <w:rPr>
          <w:rFonts w:ascii="Arial" w:hAnsi="Arial" w:cs="Arial"/>
          <w:sz w:val="24"/>
          <w:szCs w:val="24"/>
        </w:rPr>
      </w:pPr>
      <w:r w:rsidRPr="39007754">
        <w:rPr>
          <w:rFonts w:ascii="Arial" w:hAnsi="Arial" w:cs="Arial"/>
          <w:sz w:val="24"/>
          <w:szCs w:val="24"/>
        </w:rPr>
        <w:t xml:space="preserve">Reunir a su equipo quincenalmente coincidiendo con el día reservado a la coordinación dentro del horario no lectivo, tomando acta de lo tratado. </w:t>
      </w:r>
    </w:p>
    <w:p w14:paraId="46CD9810" w14:textId="77777777" w:rsidR="00F833F3" w:rsidRPr="00B9118B" w:rsidRDefault="00F833F3" w:rsidP="00F833F3">
      <w:pPr>
        <w:spacing w:before="120" w:after="120" w:line="360" w:lineRule="auto"/>
        <w:jc w:val="both"/>
        <w:rPr>
          <w:rFonts w:ascii="Arial" w:hAnsi="Arial" w:cs="Arial"/>
          <w:i/>
          <w:color w:val="000000"/>
          <w:sz w:val="24"/>
          <w:szCs w:val="24"/>
        </w:rPr>
      </w:pPr>
      <w:bookmarkStart w:id="11" w:name="bilinguismo"/>
      <w:bookmarkStart w:id="12" w:name="orientacion"/>
      <w:bookmarkEnd w:id="11"/>
      <w:bookmarkEnd w:id="12"/>
      <w:r w:rsidRPr="00B9118B">
        <w:rPr>
          <w:rFonts w:ascii="Arial" w:hAnsi="Arial" w:cs="Arial"/>
          <w:i/>
          <w:color w:val="000000"/>
          <w:sz w:val="24"/>
          <w:szCs w:val="24"/>
        </w:rPr>
        <w:t>EQUIPO DE ORIENTACIÓN EDUCATIVA Y PSICOPEDAGÓGICA.</w:t>
      </w:r>
    </w:p>
    <w:p w14:paraId="7C19B292" w14:textId="77777777" w:rsidR="00F833F3" w:rsidRPr="00952A50" w:rsidRDefault="00F833F3" w:rsidP="00F833F3">
      <w:pPr>
        <w:spacing w:before="120" w:after="120" w:line="360" w:lineRule="auto"/>
        <w:ind w:firstLine="360"/>
        <w:jc w:val="both"/>
        <w:rPr>
          <w:rFonts w:ascii="Arial" w:hAnsi="Arial" w:cs="Arial"/>
          <w:sz w:val="24"/>
          <w:szCs w:val="24"/>
        </w:rPr>
      </w:pPr>
      <w:r w:rsidRPr="00B9118B">
        <w:rPr>
          <w:rFonts w:ascii="Arial" w:hAnsi="Arial" w:cs="Arial"/>
          <w:sz w:val="24"/>
          <w:szCs w:val="24"/>
        </w:rPr>
        <w:t xml:space="preserve">Estará compuesto por el/la psicólogo/a y un/a trabajador/a social que atienden al centro de manera periódica. </w:t>
      </w:r>
      <w:r w:rsidRPr="00952A50">
        <w:rPr>
          <w:rFonts w:ascii="Arial" w:hAnsi="Arial" w:cs="Arial"/>
          <w:sz w:val="24"/>
          <w:szCs w:val="24"/>
        </w:rPr>
        <w:t>Funciones que realizan:</w:t>
      </w:r>
    </w:p>
    <w:p w14:paraId="64508132" w14:textId="77777777" w:rsidR="00F833F3" w:rsidRPr="00B9118B" w:rsidRDefault="00F833F3" w:rsidP="00A62418">
      <w:pPr>
        <w:numPr>
          <w:ilvl w:val="0"/>
          <w:numId w:val="28"/>
        </w:numPr>
        <w:spacing w:before="120" w:after="120" w:line="360" w:lineRule="auto"/>
        <w:jc w:val="both"/>
        <w:rPr>
          <w:rFonts w:ascii="Arial" w:hAnsi="Arial" w:cs="Arial"/>
          <w:sz w:val="24"/>
          <w:szCs w:val="24"/>
        </w:rPr>
      </w:pPr>
      <w:r w:rsidRPr="00B9118B">
        <w:rPr>
          <w:rFonts w:ascii="Arial" w:hAnsi="Arial" w:cs="Arial"/>
          <w:sz w:val="24"/>
          <w:szCs w:val="24"/>
        </w:rPr>
        <w:t xml:space="preserve">Colaboración en la elaboración y seguimiento de Planes y otros documentos de Atención a la Diversidad, asesorando al Equipo Directivo y a </w:t>
      </w:r>
      <w:r>
        <w:rPr>
          <w:rFonts w:ascii="Arial" w:hAnsi="Arial" w:cs="Arial"/>
          <w:sz w:val="24"/>
          <w:szCs w:val="24"/>
        </w:rPr>
        <w:t>través del Claustro.</w:t>
      </w:r>
      <w:r w:rsidRPr="00B9118B">
        <w:rPr>
          <w:rFonts w:ascii="Arial" w:hAnsi="Arial" w:cs="Arial"/>
          <w:sz w:val="24"/>
          <w:szCs w:val="24"/>
        </w:rPr>
        <w:t xml:space="preserve"> </w:t>
      </w:r>
    </w:p>
    <w:p w14:paraId="53A1BC0A" w14:textId="7C21A1AB" w:rsidR="00F833F3" w:rsidRPr="00B9118B" w:rsidRDefault="00F833F3" w:rsidP="00A62418">
      <w:pPr>
        <w:numPr>
          <w:ilvl w:val="0"/>
          <w:numId w:val="28"/>
        </w:numPr>
        <w:spacing w:before="120" w:after="120" w:line="360" w:lineRule="auto"/>
        <w:jc w:val="both"/>
        <w:rPr>
          <w:rFonts w:ascii="Arial" w:hAnsi="Arial" w:cs="Arial"/>
          <w:sz w:val="24"/>
          <w:szCs w:val="24"/>
        </w:rPr>
      </w:pPr>
      <w:r w:rsidRPr="00B9118B">
        <w:rPr>
          <w:rFonts w:ascii="Arial" w:hAnsi="Arial" w:cs="Arial"/>
          <w:sz w:val="24"/>
          <w:szCs w:val="24"/>
        </w:rPr>
        <w:t>Evaluación psi</w:t>
      </w:r>
      <w:r w:rsidR="00D30562">
        <w:rPr>
          <w:rFonts w:ascii="Arial" w:hAnsi="Arial" w:cs="Arial"/>
          <w:sz w:val="24"/>
          <w:szCs w:val="24"/>
        </w:rPr>
        <w:t>c</w:t>
      </w:r>
      <w:r w:rsidRPr="00B9118B">
        <w:rPr>
          <w:rFonts w:ascii="Arial" w:hAnsi="Arial" w:cs="Arial"/>
          <w:sz w:val="24"/>
          <w:szCs w:val="24"/>
        </w:rPr>
        <w:t xml:space="preserve">opedagógica de los alumnos detectados por los tutores, a través de la hoja de derivación y asesoramiento de los maestros sobre la respuesta educativa individualizada, los objetivos y modalidad de refuerzo y las actividades y materiales didácticos que respondan a sus necesidades. </w:t>
      </w:r>
    </w:p>
    <w:p w14:paraId="0A146C7E" w14:textId="77777777" w:rsidR="00F833F3" w:rsidRPr="00B9118B" w:rsidRDefault="00F833F3" w:rsidP="00A62418">
      <w:pPr>
        <w:numPr>
          <w:ilvl w:val="0"/>
          <w:numId w:val="28"/>
        </w:numPr>
        <w:spacing w:before="120" w:after="120" w:line="360" w:lineRule="auto"/>
        <w:jc w:val="both"/>
        <w:rPr>
          <w:rFonts w:ascii="Arial" w:hAnsi="Arial" w:cs="Arial"/>
          <w:sz w:val="24"/>
          <w:szCs w:val="24"/>
        </w:rPr>
      </w:pPr>
      <w:r w:rsidRPr="00B9118B">
        <w:rPr>
          <w:rFonts w:ascii="Arial" w:hAnsi="Arial" w:cs="Arial"/>
          <w:sz w:val="24"/>
          <w:szCs w:val="24"/>
        </w:rPr>
        <w:t xml:space="preserve">Asesoramiento en la elaboración, evaluación y seguimiento de las adaptaciones curriculares significativas junto con los tutores y maestros especialistas, P.T. y A.L. </w:t>
      </w:r>
    </w:p>
    <w:p w14:paraId="2D07C609" w14:textId="77777777" w:rsidR="00F833F3" w:rsidRPr="00B9118B" w:rsidRDefault="00F833F3" w:rsidP="00A62418">
      <w:pPr>
        <w:numPr>
          <w:ilvl w:val="0"/>
          <w:numId w:val="28"/>
        </w:numPr>
        <w:spacing w:before="120" w:after="120" w:line="360" w:lineRule="auto"/>
        <w:jc w:val="both"/>
        <w:rPr>
          <w:rFonts w:ascii="Arial" w:hAnsi="Arial" w:cs="Arial"/>
          <w:sz w:val="24"/>
          <w:szCs w:val="24"/>
        </w:rPr>
      </w:pPr>
      <w:r w:rsidRPr="00B9118B">
        <w:rPr>
          <w:rFonts w:ascii="Arial" w:hAnsi="Arial" w:cs="Arial"/>
          <w:sz w:val="24"/>
          <w:szCs w:val="24"/>
        </w:rPr>
        <w:t xml:space="preserve">Seguimiento psicológico y socioeducativo con las familias de los alumnos que lo requieran. </w:t>
      </w:r>
    </w:p>
    <w:p w14:paraId="626A275A" w14:textId="77777777" w:rsidR="00F833F3" w:rsidRPr="00B9118B" w:rsidRDefault="00F833F3" w:rsidP="00A62418">
      <w:pPr>
        <w:numPr>
          <w:ilvl w:val="0"/>
          <w:numId w:val="28"/>
        </w:numPr>
        <w:spacing w:before="120" w:after="120" w:line="360" w:lineRule="auto"/>
        <w:jc w:val="both"/>
        <w:rPr>
          <w:rFonts w:ascii="Arial" w:hAnsi="Arial" w:cs="Arial"/>
          <w:sz w:val="24"/>
          <w:szCs w:val="24"/>
        </w:rPr>
      </w:pPr>
      <w:r w:rsidRPr="00B9118B">
        <w:rPr>
          <w:rFonts w:ascii="Arial" w:hAnsi="Arial" w:cs="Arial"/>
          <w:sz w:val="24"/>
          <w:szCs w:val="24"/>
        </w:rPr>
        <w:t xml:space="preserve">Asesoramiento en los programas de acción tutorial. </w:t>
      </w:r>
    </w:p>
    <w:p w14:paraId="72A3D3EC" w14:textId="6BAB3D72" w:rsidR="00F833F3" w:rsidRPr="00B9118B" w:rsidRDefault="4A719BBC" w:rsidP="00A62418">
      <w:pPr>
        <w:numPr>
          <w:ilvl w:val="0"/>
          <w:numId w:val="28"/>
        </w:numPr>
        <w:spacing w:before="120" w:after="120" w:line="360" w:lineRule="auto"/>
        <w:jc w:val="both"/>
        <w:rPr>
          <w:rFonts w:ascii="Arial" w:hAnsi="Arial" w:cs="Arial"/>
          <w:sz w:val="24"/>
          <w:szCs w:val="24"/>
        </w:rPr>
      </w:pPr>
      <w:r w:rsidRPr="4A719BBC">
        <w:rPr>
          <w:rFonts w:ascii="Arial" w:hAnsi="Arial" w:cs="Arial"/>
          <w:sz w:val="24"/>
          <w:szCs w:val="24"/>
        </w:rPr>
        <w:t xml:space="preserve">Coordinación con los Departamentos de Orientación de los institutos de educación secundaria de referencia, los servicios sociales, sanitarios, educativos y otras instituciones de la zona. </w:t>
      </w:r>
    </w:p>
    <w:p w14:paraId="0DBF3852" w14:textId="77777777" w:rsidR="00F833F3" w:rsidRPr="00E11B84" w:rsidRDefault="00F833F3" w:rsidP="00F833F3">
      <w:pPr>
        <w:spacing w:before="120" w:after="120" w:line="360" w:lineRule="auto"/>
        <w:jc w:val="both"/>
        <w:rPr>
          <w:rFonts w:ascii="Arial" w:hAnsi="Arial" w:cs="Arial"/>
          <w:i/>
          <w:color w:val="FF0000"/>
          <w:sz w:val="24"/>
          <w:szCs w:val="24"/>
          <w:u w:val="single"/>
        </w:rPr>
      </w:pPr>
      <w:r>
        <w:rPr>
          <w:rFonts w:ascii="Arial" w:hAnsi="Arial" w:cs="Arial"/>
          <w:b/>
          <w:bCs/>
          <w:i/>
          <w:color w:val="FF0000"/>
          <w:sz w:val="24"/>
          <w:szCs w:val="24"/>
          <w:u w:val="single"/>
        </w:rPr>
        <w:t>4</w:t>
      </w:r>
      <w:r w:rsidRPr="00E11B84">
        <w:rPr>
          <w:rFonts w:ascii="Arial" w:hAnsi="Arial" w:cs="Arial"/>
          <w:b/>
          <w:bCs/>
          <w:i/>
          <w:color w:val="FF0000"/>
          <w:sz w:val="24"/>
          <w:szCs w:val="24"/>
          <w:u w:val="single"/>
        </w:rPr>
        <w:t>.RECURSOS MATERIALES.</w:t>
      </w:r>
    </w:p>
    <w:p w14:paraId="7027F346" w14:textId="77777777" w:rsidR="00F833F3" w:rsidRPr="00B9118B" w:rsidRDefault="00F833F3" w:rsidP="00F833F3">
      <w:pPr>
        <w:spacing w:before="120" w:after="120" w:line="360" w:lineRule="auto"/>
        <w:jc w:val="both"/>
        <w:rPr>
          <w:rFonts w:ascii="Arial" w:hAnsi="Arial" w:cs="Arial"/>
          <w:b/>
          <w:bCs/>
          <w:sz w:val="24"/>
          <w:szCs w:val="24"/>
        </w:rPr>
      </w:pPr>
      <w:r>
        <w:rPr>
          <w:rFonts w:ascii="Arial" w:hAnsi="Arial" w:cs="Arial"/>
          <w:b/>
          <w:bCs/>
          <w:sz w:val="24"/>
          <w:szCs w:val="24"/>
        </w:rPr>
        <w:t xml:space="preserve">1. </w:t>
      </w:r>
      <w:r w:rsidRPr="00B9118B">
        <w:rPr>
          <w:rFonts w:ascii="Arial" w:hAnsi="Arial" w:cs="Arial"/>
          <w:b/>
          <w:bCs/>
          <w:sz w:val="24"/>
          <w:szCs w:val="24"/>
        </w:rPr>
        <w:t>LIBROS DE TEXTO Y OTROS MATERIALES.</w:t>
      </w:r>
    </w:p>
    <w:p w14:paraId="48698535" w14:textId="0C373A16" w:rsidR="00F833F3" w:rsidRPr="00B9118B" w:rsidRDefault="4A719BBC" w:rsidP="00A62418">
      <w:pPr>
        <w:numPr>
          <w:ilvl w:val="0"/>
          <w:numId w:val="29"/>
        </w:numPr>
        <w:spacing w:before="120" w:after="120" w:line="360" w:lineRule="auto"/>
        <w:jc w:val="both"/>
        <w:rPr>
          <w:rFonts w:ascii="Arial" w:hAnsi="Arial" w:cs="Arial"/>
          <w:sz w:val="24"/>
          <w:szCs w:val="24"/>
        </w:rPr>
      </w:pPr>
      <w:r w:rsidRPr="4A719BBC">
        <w:rPr>
          <w:rFonts w:ascii="Arial" w:hAnsi="Arial" w:cs="Arial"/>
          <w:sz w:val="24"/>
          <w:szCs w:val="24"/>
        </w:rPr>
        <w:t>El profesorado de cada nivel se reunirá al final del Curso Escolar para la elección de los libros de texto y material escolar seleccionándolos con criterios pedagógicos, adecuados a la metodología adoptada conjuntamente, renovables cada 4 años.</w:t>
      </w:r>
    </w:p>
    <w:p w14:paraId="0440ED75" w14:textId="1EEBF678" w:rsidR="00F833F3" w:rsidRPr="00B9118B" w:rsidRDefault="39007754" w:rsidP="00A62418">
      <w:pPr>
        <w:numPr>
          <w:ilvl w:val="0"/>
          <w:numId w:val="29"/>
        </w:numPr>
        <w:spacing w:before="120" w:after="120" w:line="360" w:lineRule="auto"/>
        <w:jc w:val="both"/>
        <w:rPr>
          <w:rFonts w:ascii="Arial" w:hAnsi="Arial" w:cs="Arial"/>
          <w:sz w:val="24"/>
          <w:szCs w:val="24"/>
        </w:rPr>
      </w:pPr>
      <w:r w:rsidRPr="39007754">
        <w:rPr>
          <w:rFonts w:ascii="Arial" w:hAnsi="Arial" w:cs="Arial"/>
          <w:sz w:val="24"/>
          <w:szCs w:val="24"/>
        </w:rPr>
        <w:t>En general, todos los alumnos del mismo nivel</w:t>
      </w:r>
      <w:r w:rsidR="00D30562">
        <w:rPr>
          <w:rFonts w:ascii="Arial" w:hAnsi="Arial" w:cs="Arial"/>
          <w:sz w:val="24"/>
          <w:szCs w:val="24"/>
        </w:rPr>
        <w:t xml:space="preserve"> </w:t>
      </w:r>
      <w:r w:rsidRPr="39007754">
        <w:rPr>
          <w:rFonts w:ascii="Arial" w:hAnsi="Arial" w:cs="Arial"/>
          <w:sz w:val="24"/>
          <w:szCs w:val="24"/>
        </w:rPr>
        <w:t xml:space="preserve">llevarán el mismo material escolar (libros, cuadernillos de apoyo...). </w:t>
      </w:r>
    </w:p>
    <w:p w14:paraId="232FFDFD" w14:textId="14756CE7" w:rsidR="00F833F3" w:rsidRPr="00B9118B" w:rsidRDefault="39007754" w:rsidP="00A62418">
      <w:pPr>
        <w:numPr>
          <w:ilvl w:val="0"/>
          <w:numId w:val="29"/>
        </w:numPr>
        <w:spacing w:before="120" w:after="120" w:line="360" w:lineRule="auto"/>
        <w:jc w:val="both"/>
        <w:rPr>
          <w:rFonts w:ascii="Arial" w:hAnsi="Arial" w:cs="Arial"/>
          <w:sz w:val="24"/>
          <w:szCs w:val="24"/>
        </w:rPr>
      </w:pPr>
      <w:r w:rsidRPr="39007754">
        <w:rPr>
          <w:rFonts w:ascii="Arial" w:hAnsi="Arial" w:cs="Arial"/>
          <w:sz w:val="24"/>
          <w:szCs w:val="24"/>
        </w:rPr>
        <w:lastRenderedPageBreak/>
        <w:t>A finales de junio se proporcionará a las familias el listado de libros y materiales para el curso siguiente, a través de la web del colegio</w:t>
      </w:r>
      <w:r w:rsidR="00ED3DB1">
        <w:rPr>
          <w:rFonts w:ascii="Arial" w:hAnsi="Arial" w:cs="Arial"/>
          <w:sz w:val="24"/>
          <w:szCs w:val="24"/>
        </w:rPr>
        <w:t>, email</w:t>
      </w:r>
      <w:r w:rsidRPr="39007754">
        <w:rPr>
          <w:rFonts w:ascii="Arial" w:hAnsi="Arial" w:cs="Arial"/>
          <w:sz w:val="24"/>
          <w:szCs w:val="24"/>
        </w:rPr>
        <w:t xml:space="preserve"> y en las puertas del mismo.</w:t>
      </w:r>
    </w:p>
    <w:p w14:paraId="7831F31C" w14:textId="77777777" w:rsidR="00F833F3" w:rsidRPr="00B9118B" w:rsidRDefault="00F833F3" w:rsidP="00A62418">
      <w:pPr>
        <w:numPr>
          <w:ilvl w:val="0"/>
          <w:numId w:val="29"/>
        </w:numPr>
        <w:spacing w:before="120" w:after="120" w:line="360" w:lineRule="auto"/>
        <w:jc w:val="both"/>
        <w:rPr>
          <w:rFonts w:ascii="Arial" w:hAnsi="Arial" w:cs="Arial"/>
          <w:sz w:val="24"/>
          <w:szCs w:val="24"/>
        </w:rPr>
      </w:pPr>
      <w:r w:rsidRPr="00952A50">
        <w:rPr>
          <w:rFonts w:ascii="Arial" w:hAnsi="Arial" w:cs="Arial"/>
          <w:sz w:val="24"/>
          <w:szCs w:val="24"/>
          <w:lang w:val="es-ES_tradnl"/>
        </w:rPr>
        <w:t>Se informará de todo ello puntua</w:t>
      </w:r>
      <w:r>
        <w:rPr>
          <w:rFonts w:ascii="Arial" w:hAnsi="Arial" w:cs="Arial"/>
          <w:sz w:val="24"/>
          <w:szCs w:val="24"/>
          <w:lang w:val="es-ES_tradnl"/>
        </w:rPr>
        <w:t>lmente a la Dirección</w:t>
      </w:r>
      <w:r w:rsidRPr="00952A50">
        <w:rPr>
          <w:rFonts w:ascii="Arial" w:hAnsi="Arial" w:cs="Arial"/>
          <w:sz w:val="24"/>
          <w:szCs w:val="24"/>
          <w:lang w:val="es-ES_tradnl"/>
        </w:rPr>
        <w:t>.</w:t>
      </w:r>
      <w:r w:rsidRPr="00B9118B">
        <w:rPr>
          <w:rFonts w:ascii="Arial" w:hAnsi="Arial" w:cs="Arial"/>
          <w:sz w:val="24"/>
          <w:szCs w:val="24"/>
        </w:rPr>
        <w:t xml:space="preserve"> </w:t>
      </w:r>
    </w:p>
    <w:p w14:paraId="13EF76AE" w14:textId="265FED8E" w:rsidR="00F833F3" w:rsidRPr="00B9118B" w:rsidRDefault="39007754" w:rsidP="00A62418">
      <w:pPr>
        <w:numPr>
          <w:ilvl w:val="0"/>
          <w:numId w:val="29"/>
        </w:numPr>
        <w:spacing w:before="120" w:after="120" w:line="360" w:lineRule="auto"/>
        <w:jc w:val="both"/>
        <w:rPr>
          <w:rFonts w:ascii="Arial" w:hAnsi="Arial" w:cs="Arial"/>
          <w:sz w:val="24"/>
          <w:szCs w:val="24"/>
        </w:rPr>
      </w:pPr>
      <w:r w:rsidRPr="39007754">
        <w:rPr>
          <w:rFonts w:ascii="Arial" w:hAnsi="Arial" w:cs="Arial"/>
          <w:sz w:val="24"/>
          <w:szCs w:val="24"/>
        </w:rPr>
        <w:t xml:space="preserve">Los libros se entregan a los alumnos a principios de curso (de acuerdo al Programa de </w:t>
      </w:r>
      <w:proofErr w:type="spellStart"/>
      <w:r w:rsidRPr="39007754">
        <w:rPr>
          <w:rFonts w:ascii="Arial" w:hAnsi="Arial" w:cs="Arial"/>
          <w:sz w:val="24"/>
          <w:szCs w:val="24"/>
        </w:rPr>
        <w:t>Gratituidad</w:t>
      </w:r>
      <w:proofErr w:type="spellEnd"/>
      <w:r w:rsidRPr="39007754">
        <w:rPr>
          <w:rFonts w:ascii="Arial" w:hAnsi="Arial" w:cs="Arial"/>
          <w:sz w:val="24"/>
          <w:szCs w:val="24"/>
        </w:rPr>
        <w:t xml:space="preserve"> de Libros de texto</w:t>
      </w:r>
      <w:r w:rsidR="00ED3DB1">
        <w:rPr>
          <w:rFonts w:ascii="Arial" w:hAnsi="Arial" w:cs="Arial"/>
          <w:sz w:val="24"/>
          <w:szCs w:val="24"/>
        </w:rPr>
        <w:t>-RELEO</w:t>
      </w:r>
      <w:r w:rsidRPr="39007754">
        <w:rPr>
          <w:rFonts w:ascii="Arial" w:hAnsi="Arial" w:cs="Arial"/>
          <w:sz w:val="24"/>
          <w:szCs w:val="24"/>
        </w:rPr>
        <w:t>) permanecerán en el centro año tras año pasando de unos alumnos a otros</w:t>
      </w:r>
      <w:r w:rsidR="00ED3DB1">
        <w:rPr>
          <w:rFonts w:ascii="Arial" w:hAnsi="Arial" w:cs="Arial"/>
          <w:sz w:val="24"/>
          <w:szCs w:val="24"/>
        </w:rPr>
        <w:t>, de acuerdo a la convocatoria del propio programa.</w:t>
      </w:r>
      <w:r w:rsidRPr="39007754">
        <w:rPr>
          <w:rFonts w:ascii="Arial" w:hAnsi="Arial" w:cs="Arial"/>
          <w:sz w:val="24"/>
          <w:szCs w:val="24"/>
        </w:rPr>
        <w:t xml:space="preserve"> </w:t>
      </w:r>
    </w:p>
    <w:p w14:paraId="4EE053AB" w14:textId="77777777" w:rsidR="00F833F3" w:rsidRPr="00B9118B" w:rsidRDefault="00F833F3" w:rsidP="00A62418">
      <w:pPr>
        <w:numPr>
          <w:ilvl w:val="0"/>
          <w:numId w:val="29"/>
        </w:numPr>
        <w:spacing w:before="120" w:after="120" w:line="360" w:lineRule="auto"/>
        <w:jc w:val="both"/>
        <w:rPr>
          <w:rFonts w:ascii="Arial" w:hAnsi="Arial" w:cs="Arial"/>
          <w:sz w:val="24"/>
          <w:szCs w:val="24"/>
        </w:rPr>
      </w:pPr>
      <w:r w:rsidRPr="00B9118B">
        <w:rPr>
          <w:rFonts w:ascii="Arial" w:hAnsi="Arial" w:cs="Arial"/>
          <w:sz w:val="24"/>
          <w:szCs w:val="24"/>
        </w:rPr>
        <w:t>A la entrega de los libros los padres se comprometen a:</w:t>
      </w:r>
    </w:p>
    <w:p w14:paraId="602EA5C1" w14:textId="77777777" w:rsidR="00ED3DB1" w:rsidRDefault="4A719BBC" w:rsidP="00A62418">
      <w:pPr>
        <w:pStyle w:val="Prrafodelista"/>
        <w:numPr>
          <w:ilvl w:val="1"/>
          <w:numId w:val="29"/>
        </w:numPr>
        <w:spacing w:before="120" w:after="120" w:line="360" w:lineRule="auto"/>
        <w:jc w:val="both"/>
        <w:rPr>
          <w:rFonts w:ascii="Arial" w:hAnsi="Arial" w:cs="Arial"/>
          <w:sz w:val="24"/>
          <w:szCs w:val="24"/>
        </w:rPr>
      </w:pPr>
      <w:r w:rsidRPr="4A719BBC">
        <w:rPr>
          <w:rFonts w:ascii="Arial" w:hAnsi="Arial" w:cs="Arial"/>
          <w:sz w:val="24"/>
          <w:szCs w:val="24"/>
        </w:rPr>
        <w:t>Entregar firmado un escrito proporcionado por el Centro en el que se especifiquen las condiciones en las que los ha recogido comprometiéndose a</w:t>
      </w:r>
      <w:r w:rsidR="00ED3DB1">
        <w:rPr>
          <w:rFonts w:ascii="Arial" w:hAnsi="Arial" w:cs="Arial"/>
          <w:sz w:val="24"/>
          <w:szCs w:val="24"/>
        </w:rPr>
        <w:t xml:space="preserve"> devolverlos en buen estado</w:t>
      </w:r>
      <w:r w:rsidRPr="4A719BBC">
        <w:rPr>
          <w:rFonts w:ascii="Arial" w:hAnsi="Arial" w:cs="Arial"/>
          <w:sz w:val="24"/>
          <w:szCs w:val="24"/>
        </w:rPr>
        <w:t>.</w:t>
      </w:r>
      <w:r w:rsidRPr="00ED3DB1">
        <w:rPr>
          <w:rFonts w:ascii="Arial" w:hAnsi="Arial" w:cs="Arial"/>
          <w:sz w:val="24"/>
          <w:szCs w:val="24"/>
        </w:rPr>
        <w:t xml:space="preserve"> Si un alumno pierde un libro o lo entrega roto o bastante deteriorado o ha escrito en él, su progenitor o tutor se compromete a comprar otro igual. </w:t>
      </w:r>
    </w:p>
    <w:p w14:paraId="25E22BCF" w14:textId="27B4DA7D" w:rsidR="00F833F3" w:rsidRPr="00ED3DB1" w:rsidRDefault="00F833F3" w:rsidP="00A62418">
      <w:pPr>
        <w:pStyle w:val="Prrafodelista"/>
        <w:numPr>
          <w:ilvl w:val="1"/>
          <w:numId w:val="29"/>
        </w:numPr>
        <w:spacing w:before="120" w:after="120" w:line="360" w:lineRule="auto"/>
        <w:jc w:val="both"/>
        <w:rPr>
          <w:rFonts w:ascii="Arial" w:hAnsi="Arial" w:cs="Arial"/>
          <w:sz w:val="24"/>
          <w:szCs w:val="24"/>
        </w:rPr>
      </w:pPr>
      <w:r w:rsidRPr="00ED3DB1">
        <w:rPr>
          <w:rFonts w:ascii="Arial" w:hAnsi="Arial" w:cs="Arial"/>
          <w:sz w:val="24"/>
          <w:szCs w:val="24"/>
        </w:rPr>
        <w:t xml:space="preserve">Al finalizar el curso se darán de baja aquellos libros que no estén en buenas condiciones. </w:t>
      </w:r>
    </w:p>
    <w:p w14:paraId="0D284153" w14:textId="77777777" w:rsidR="00F833F3" w:rsidRPr="00E11B84" w:rsidRDefault="00F833F3" w:rsidP="00F833F3">
      <w:pPr>
        <w:spacing w:before="120" w:after="120" w:line="360" w:lineRule="auto"/>
        <w:jc w:val="both"/>
        <w:rPr>
          <w:rFonts w:ascii="Arial" w:hAnsi="Arial" w:cs="Arial"/>
          <w:sz w:val="24"/>
          <w:szCs w:val="24"/>
        </w:rPr>
      </w:pPr>
      <w:bookmarkStart w:id="13" w:name="material"/>
      <w:bookmarkEnd w:id="13"/>
      <w:r>
        <w:rPr>
          <w:rFonts w:ascii="Arial" w:hAnsi="Arial" w:cs="Arial"/>
          <w:b/>
          <w:bCs/>
          <w:sz w:val="24"/>
          <w:szCs w:val="24"/>
        </w:rPr>
        <w:t xml:space="preserve">2. </w:t>
      </w:r>
      <w:r w:rsidRPr="00E11B84">
        <w:rPr>
          <w:rFonts w:ascii="Arial" w:hAnsi="Arial" w:cs="Arial"/>
          <w:b/>
          <w:bCs/>
          <w:sz w:val="24"/>
          <w:szCs w:val="24"/>
        </w:rPr>
        <w:t>MATERIAL DEL CENTRO.</w:t>
      </w:r>
    </w:p>
    <w:p w14:paraId="1BD5790F" w14:textId="492AD060" w:rsidR="00F833F3" w:rsidRPr="00B9118B" w:rsidRDefault="39007754" w:rsidP="39007754">
      <w:pPr>
        <w:spacing w:before="120" w:after="120" w:line="360" w:lineRule="auto"/>
        <w:ind w:firstLine="708"/>
        <w:jc w:val="both"/>
        <w:rPr>
          <w:rFonts w:ascii="Arial" w:hAnsi="Arial" w:cs="Arial"/>
          <w:sz w:val="24"/>
          <w:szCs w:val="24"/>
        </w:rPr>
      </w:pPr>
      <w:r w:rsidRPr="39007754">
        <w:rPr>
          <w:rFonts w:ascii="Arial" w:hAnsi="Arial" w:cs="Arial"/>
          <w:sz w:val="24"/>
          <w:szCs w:val="24"/>
        </w:rPr>
        <w:t>El secretario llevará un inventario de: mobiliario y equipos, libros</w:t>
      </w:r>
      <w:r w:rsidR="00ED3DB1">
        <w:rPr>
          <w:rFonts w:ascii="Arial" w:hAnsi="Arial" w:cs="Arial"/>
          <w:sz w:val="24"/>
          <w:szCs w:val="24"/>
        </w:rPr>
        <w:t xml:space="preserve"> </w:t>
      </w:r>
      <w:r w:rsidRPr="39007754">
        <w:rPr>
          <w:rFonts w:ascii="Arial" w:hAnsi="Arial" w:cs="Arial"/>
          <w:sz w:val="24"/>
          <w:szCs w:val="24"/>
        </w:rPr>
        <w:t xml:space="preserve">y otro material didáctico siempre de acuerdo a la información que le transmitan los coordinadores de </w:t>
      </w:r>
      <w:r w:rsidR="00ED3DB1">
        <w:rPr>
          <w:rFonts w:ascii="Arial" w:hAnsi="Arial" w:cs="Arial"/>
          <w:sz w:val="24"/>
          <w:szCs w:val="24"/>
        </w:rPr>
        <w:t>cic</w:t>
      </w:r>
      <w:r w:rsidRPr="39007754">
        <w:rPr>
          <w:rFonts w:ascii="Arial" w:hAnsi="Arial" w:cs="Arial"/>
          <w:sz w:val="24"/>
          <w:szCs w:val="24"/>
        </w:rPr>
        <w:t>l</w:t>
      </w:r>
      <w:r w:rsidR="00ED3DB1">
        <w:rPr>
          <w:rFonts w:ascii="Arial" w:hAnsi="Arial" w:cs="Arial"/>
          <w:sz w:val="24"/>
          <w:szCs w:val="24"/>
        </w:rPr>
        <w:t>o y</w:t>
      </w:r>
      <w:r w:rsidRPr="39007754">
        <w:rPr>
          <w:rFonts w:ascii="Arial" w:hAnsi="Arial" w:cs="Arial"/>
          <w:sz w:val="24"/>
          <w:szCs w:val="24"/>
        </w:rPr>
        <w:t xml:space="preserve"> biblioteca; todo ello recogido a través del programa COLEGIOS y ABBIES en cada caso.</w:t>
      </w:r>
    </w:p>
    <w:p w14:paraId="0695338A" w14:textId="644F16CE" w:rsidR="00F833F3" w:rsidRPr="00B9118B" w:rsidRDefault="4A719BBC" w:rsidP="4A719BBC">
      <w:pPr>
        <w:spacing w:before="120" w:after="120" w:line="360" w:lineRule="auto"/>
        <w:ind w:firstLine="708"/>
        <w:jc w:val="both"/>
        <w:rPr>
          <w:rFonts w:ascii="Arial" w:hAnsi="Arial" w:cs="Arial"/>
          <w:sz w:val="24"/>
          <w:szCs w:val="24"/>
        </w:rPr>
      </w:pPr>
      <w:r w:rsidRPr="4A719BBC">
        <w:rPr>
          <w:rFonts w:ascii="Arial" w:hAnsi="Arial" w:cs="Arial"/>
          <w:sz w:val="24"/>
          <w:szCs w:val="24"/>
        </w:rPr>
        <w:t>La adquisición de material de aula se decidirá en los equipos de</w:t>
      </w:r>
      <w:r w:rsidR="00ED3DB1">
        <w:rPr>
          <w:rFonts w:ascii="Arial" w:hAnsi="Arial" w:cs="Arial"/>
          <w:sz w:val="24"/>
          <w:szCs w:val="24"/>
        </w:rPr>
        <w:t xml:space="preserve"> ciclo</w:t>
      </w:r>
      <w:r w:rsidRPr="4A719BBC">
        <w:rPr>
          <w:rFonts w:ascii="Arial" w:hAnsi="Arial" w:cs="Arial"/>
          <w:sz w:val="24"/>
          <w:szCs w:val="24"/>
        </w:rPr>
        <w:t xml:space="preserve"> procurando que sea equitativa. </w:t>
      </w:r>
    </w:p>
    <w:p w14:paraId="391BA013" w14:textId="77777777" w:rsidR="00F833F3" w:rsidRPr="00A24082" w:rsidRDefault="00F833F3" w:rsidP="00F833F3">
      <w:pPr>
        <w:spacing w:before="120" w:after="120" w:line="360" w:lineRule="auto"/>
        <w:jc w:val="both"/>
        <w:rPr>
          <w:rFonts w:ascii="Arial" w:hAnsi="Arial" w:cs="Arial"/>
          <w:sz w:val="24"/>
          <w:szCs w:val="24"/>
        </w:rPr>
      </w:pPr>
      <w:r>
        <w:rPr>
          <w:rFonts w:ascii="Arial" w:hAnsi="Arial" w:cs="Arial"/>
          <w:b/>
          <w:bCs/>
          <w:sz w:val="24"/>
          <w:szCs w:val="24"/>
        </w:rPr>
        <w:t xml:space="preserve">3. </w:t>
      </w:r>
      <w:r w:rsidRPr="00A24082">
        <w:rPr>
          <w:rFonts w:ascii="Arial" w:hAnsi="Arial" w:cs="Arial"/>
          <w:b/>
          <w:bCs/>
          <w:sz w:val="24"/>
          <w:szCs w:val="24"/>
        </w:rPr>
        <w:t>UTILIZACIÓN DE INSTALACIONES</w:t>
      </w:r>
    </w:p>
    <w:p w14:paraId="4EE341DF" w14:textId="77777777"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Los espacios generales del centro y su utilización actual son los siguientes:</w:t>
      </w:r>
    </w:p>
    <w:p w14:paraId="13699EEF" w14:textId="0FA7C414"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Biblioteca</w:t>
      </w:r>
      <w:r w:rsidR="00ED3DB1">
        <w:rPr>
          <w:rFonts w:ascii="Arial" w:hAnsi="Arial" w:cs="Arial"/>
          <w:sz w:val="24"/>
          <w:szCs w:val="24"/>
        </w:rPr>
        <w:t>.</w:t>
      </w:r>
    </w:p>
    <w:p w14:paraId="78405E40" w14:textId="77777777" w:rsidR="00F833F3" w:rsidRPr="00B9118B" w:rsidRDefault="4A719BBC" w:rsidP="00F833F3">
      <w:pPr>
        <w:spacing w:before="120" w:after="120" w:line="360" w:lineRule="auto"/>
        <w:jc w:val="both"/>
        <w:rPr>
          <w:rFonts w:ascii="Arial" w:hAnsi="Arial" w:cs="Arial"/>
          <w:sz w:val="24"/>
          <w:szCs w:val="24"/>
        </w:rPr>
      </w:pPr>
      <w:r w:rsidRPr="4A719BBC">
        <w:rPr>
          <w:rFonts w:ascii="Arial" w:hAnsi="Arial" w:cs="Arial"/>
          <w:sz w:val="24"/>
          <w:szCs w:val="24"/>
        </w:rPr>
        <w:t>Actividades de Educación Física (patio del colegio y pabellón de deportes).</w:t>
      </w:r>
    </w:p>
    <w:p w14:paraId="0FA07901" w14:textId="6BBCBF56"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Sal</w:t>
      </w:r>
      <w:r w:rsidR="00ED3DB1">
        <w:rPr>
          <w:rFonts w:ascii="Arial" w:hAnsi="Arial" w:cs="Arial"/>
          <w:sz w:val="24"/>
          <w:szCs w:val="24"/>
        </w:rPr>
        <w:t xml:space="preserve">ón de actos y </w:t>
      </w:r>
      <w:r w:rsidRPr="00B9118B">
        <w:rPr>
          <w:rFonts w:ascii="Arial" w:hAnsi="Arial" w:cs="Arial"/>
          <w:sz w:val="24"/>
          <w:szCs w:val="24"/>
        </w:rPr>
        <w:t>Aula de Música</w:t>
      </w:r>
      <w:r w:rsidR="00ED3DB1">
        <w:rPr>
          <w:rFonts w:ascii="Arial" w:hAnsi="Arial" w:cs="Arial"/>
          <w:sz w:val="24"/>
          <w:szCs w:val="24"/>
        </w:rPr>
        <w:t>.</w:t>
      </w:r>
    </w:p>
    <w:p w14:paraId="4D85A104" w14:textId="37A9AC87" w:rsidR="00ED3DB1"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Aula de Pedagogía Terapéutica</w:t>
      </w:r>
      <w:r w:rsidR="00ED3DB1">
        <w:rPr>
          <w:rFonts w:ascii="Arial" w:hAnsi="Arial" w:cs="Arial"/>
          <w:sz w:val="24"/>
          <w:szCs w:val="24"/>
        </w:rPr>
        <w:t xml:space="preserve"> y Orientación.</w:t>
      </w:r>
    </w:p>
    <w:p w14:paraId="034C7889" w14:textId="4FF50890" w:rsidR="00ED3DB1" w:rsidRDefault="00ED3DB1" w:rsidP="00F833F3">
      <w:pPr>
        <w:spacing w:before="120" w:after="120" w:line="360" w:lineRule="auto"/>
        <w:jc w:val="both"/>
        <w:rPr>
          <w:rFonts w:ascii="Arial" w:hAnsi="Arial" w:cs="Arial"/>
          <w:sz w:val="24"/>
          <w:szCs w:val="24"/>
        </w:rPr>
      </w:pPr>
      <w:r>
        <w:rPr>
          <w:rFonts w:ascii="Arial" w:hAnsi="Arial" w:cs="Arial"/>
          <w:sz w:val="24"/>
          <w:szCs w:val="24"/>
        </w:rPr>
        <w:t>Aula de FF.EE.</w:t>
      </w:r>
    </w:p>
    <w:p w14:paraId="7A716453" w14:textId="065650C3" w:rsidR="00F833F3" w:rsidRPr="00B9118B" w:rsidRDefault="00ED3DB1" w:rsidP="00F833F3">
      <w:pPr>
        <w:spacing w:before="120" w:after="120" w:line="360" w:lineRule="auto"/>
        <w:jc w:val="both"/>
        <w:rPr>
          <w:rFonts w:ascii="Arial" w:hAnsi="Arial" w:cs="Arial"/>
          <w:sz w:val="24"/>
          <w:szCs w:val="24"/>
        </w:rPr>
      </w:pPr>
      <w:r>
        <w:rPr>
          <w:rFonts w:ascii="Arial" w:hAnsi="Arial" w:cs="Arial"/>
          <w:sz w:val="24"/>
          <w:szCs w:val="24"/>
        </w:rPr>
        <w:t xml:space="preserve">Aula de </w:t>
      </w:r>
      <w:r w:rsidR="00F833F3" w:rsidRPr="00B9118B">
        <w:rPr>
          <w:rFonts w:ascii="Arial" w:hAnsi="Arial" w:cs="Arial"/>
          <w:sz w:val="24"/>
          <w:szCs w:val="24"/>
        </w:rPr>
        <w:t>Logopedia.</w:t>
      </w:r>
    </w:p>
    <w:p w14:paraId="17644E4B" w14:textId="77777777" w:rsidR="00F833F3" w:rsidRPr="005027F4" w:rsidRDefault="4A719BBC" w:rsidP="4A719BBC">
      <w:pPr>
        <w:spacing w:before="120" w:after="120" w:line="360" w:lineRule="auto"/>
        <w:jc w:val="both"/>
        <w:rPr>
          <w:rFonts w:ascii="Arial" w:hAnsi="Arial" w:cs="Arial"/>
          <w:sz w:val="24"/>
          <w:szCs w:val="24"/>
        </w:rPr>
      </w:pPr>
      <w:r w:rsidRPr="4A719BBC">
        <w:rPr>
          <w:rFonts w:ascii="Arial" w:hAnsi="Arial" w:cs="Arial"/>
          <w:sz w:val="24"/>
          <w:szCs w:val="24"/>
        </w:rPr>
        <w:t>Dirección.</w:t>
      </w:r>
    </w:p>
    <w:p w14:paraId="12934CB8" w14:textId="4B2B007B" w:rsidR="4A719BBC" w:rsidRDefault="4A719BBC" w:rsidP="4A719BBC">
      <w:pPr>
        <w:spacing w:before="120" w:after="120" w:line="360" w:lineRule="auto"/>
        <w:jc w:val="both"/>
        <w:rPr>
          <w:rFonts w:ascii="Arial" w:hAnsi="Arial" w:cs="Arial"/>
          <w:sz w:val="24"/>
          <w:szCs w:val="24"/>
        </w:rPr>
      </w:pPr>
      <w:r w:rsidRPr="4A719BBC">
        <w:rPr>
          <w:rFonts w:ascii="Arial" w:hAnsi="Arial" w:cs="Arial"/>
          <w:sz w:val="24"/>
          <w:szCs w:val="24"/>
        </w:rPr>
        <w:lastRenderedPageBreak/>
        <w:t>Comedor escolar.</w:t>
      </w:r>
    </w:p>
    <w:p w14:paraId="01B012FB" w14:textId="2C9DC2F9"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Sala de Profesores</w:t>
      </w:r>
      <w:r w:rsidR="00ED3DB1">
        <w:rPr>
          <w:rFonts w:ascii="Arial" w:hAnsi="Arial" w:cs="Arial"/>
          <w:sz w:val="24"/>
          <w:szCs w:val="24"/>
        </w:rPr>
        <w:t>.</w:t>
      </w:r>
    </w:p>
    <w:p w14:paraId="2D9C803B" w14:textId="77777777" w:rsidR="00F833F3" w:rsidRPr="00B9118B" w:rsidRDefault="00F833F3" w:rsidP="00F833F3">
      <w:pPr>
        <w:spacing w:before="120" w:after="120" w:line="360" w:lineRule="auto"/>
        <w:ind w:firstLine="708"/>
        <w:jc w:val="both"/>
        <w:rPr>
          <w:rFonts w:ascii="Arial" w:hAnsi="Arial" w:cs="Arial"/>
          <w:sz w:val="24"/>
          <w:szCs w:val="24"/>
        </w:rPr>
      </w:pPr>
      <w:r w:rsidRPr="00B9118B">
        <w:rPr>
          <w:rFonts w:ascii="Arial" w:hAnsi="Arial" w:cs="Arial"/>
          <w:sz w:val="24"/>
          <w:szCs w:val="24"/>
        </w:rPr>
        <w:t xml:space="preserve">En todos los casos la utilización de los espacios por los alumnos será acompañada por un profesor o monitor responsable. </w:t>
      </w:r>
    </w:p>
    <w:p w14:paraId="21736939" w14:textId="77777777"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 </w:t>
      </w:r>
      <w:r w:rsidRPr="00B9118B">
        <w:rPr>
          <w:rFonts w:ascii="Arial" w:hAnsi="Arial" w:cs="Arial"/>
          <w:sz w:val="24"/>
          <w:szCs w:val="24"/>
        </w:rPr>
        <w:tab/>
        <w:t xml:space="preserve">El comportamiento de los alumnos se adecuará a la actividad realizada, tanto en el cuidado del material como en las instalaciones. </w:t>
      </w:r>
    </w:p>
    <w:p w14:paraId="0EB81029" w14:textId="77777777" w:rsidR="00F833F3" w:rsidRPr="00A24082" w:rsidRDefault="00F833F3" w:rsidP="00F833F3">
      <w:pPr>
        <w:spacing w:before="120" w:after="120" w:line="360" w:lineRule="auto"/>
        <w:jc w:val="both"/>
        <w:rPr>
          <w:rFonts w:ascii="Arial" w:hAnsi="Arial" w:cs="Arial"/>
          <w:sz w:val="24"/>
          <w:szCs w:val="24"/>
          <w:u w:val="single"/>
        </w:rPr>
      </w:pPr>
      <w:r w:rsidRPr="00B9118B">
        <w:rPr>
          <w:rFonts w:ascii="Arial" w:hAnsi="Arial" w:cs="Arial"/>
          <w:sz w:val="24"/>
          <w:szCs w:val="24"/>
          <w:u w:val="single"/>
        </w:rPr>
        <w:t> </w:t>
      </w:r>
      <w:bookmarkStart w:id="14" w:name="horario"/>
      <w:bookmarkEnd w:id="14"/>
      <w:r w:rsidRPr="00A24082">
        <w:rPr>
          <w:rFonts w:ascii="Arial" w:hAnsi="Arial" w:cs="Arial"/>
          <w:sz w:val="24"/>
          <w:szCs w:val="24"/>
          <w:u w:val="single"/>
        </w:rPr>
        <w:t xml:space="preserve">HORARIO LECTIVO. </w:t>
      </w:r>
    </w:p>
    <w:p w14:paraId="0BFFE7C8" w14:textId="77777777" w:rsidR="00F833F3" w:rsidRPr="00B9118B" w:rsidRDefault="00F833F3" w:rsidP="00F833F3">
      <w:pPr>
        <w:spacing w:before="120" w:after="120" w:line="360" w:lineRule="auto"/>
        <w:ind w:firstLine="708"/>
        <w:jc w:val="both"/>
        <w:rPr>
          <w:rFonts w:ascii="Arial" w:hAnsi="Arial" w:cs="Arial"/>
          <w:sz w:val="24"/>
          <w:szCs w:val="24"/>
        </w:rPr>
      </w:pPr>
      <w:r w:rsidRPr="00B9118B">
        <w:rPr>
          <w:rFonts w:ascii="Arial" w:hAnsi="Arial" w:cs="Arial"/>
          <w:sz w:val="24"/>
          <w:szCs w:val="24"/>
        </w:rPr>
        <w:t xml:space="preserve">Cada grupo de alumnos utilizará un aula como espacio de referencia. </w:t>
      </w:r>
    </w:p>
    <w:p w14:paraId="77052CE9" w14:textId="2ED31C00" w:rsidR="00F833F3" w:rsidRPr="00B9118B" w:rsidRDefault="00F833F3" w:rsidP="00F833F3">
      <w:pPr>
        <w:spacing w:before="120" w:after="120" w:line="360" w:lineRule="auto"/>
        <w:ind w:firstLine="708"/>
        <w:jc w:val="both"/>
        <w:rPr>
          <w:rFonts w:ascii="Arial" w:hAnsi="Arial" w:cs="Arial"/>
          <w:sz w:val="24"/>
          <w:szCs w:val="24"/>
        </w:rPr>
      </w:pPr>
      <w:r w:rsidRPr="00B9118B">
        <w:rPr>
          <w:rFonts w:ascii="Arial" w:hAnsi="Arial" w:cs="Arial"/>
          <w:sz w:val="24"/>
          <w:szCs w:val="24"/>
        </w:rPr>
        <w:t xml:space="preserve">Los espacios de uso general: Biblioteca, salón de actos y </w:t>
      </w:r>
      <w:r w:rsidR="00ED3DB1">
        <w:rPr>
          <w:rFonts w:ascii="Arial" w:hAnsi="Arial" w:cs="Arial"/>
          <w:sz w:val="24"/>
          <w:szCs w:val="24"/>
        </w:rPr>
        <w:t>aula de FF.EE.</w:t>
      </w:r>
      <w:r w:rsidRPr="00B9118B">
        <w:rPr>
          <w:rFonts w:ascii="Arial" w:hAnsi="Arial" w:cs="Arial"/>
          <w:sz w:val="24"/>
          <w:szCs w:val="24"/>
        </w:rPr>
        <w:t xml:space="preserve"> se utilizarán según </w:t>
      </w:r>
      <w:r>
        <w:rPr>
          <w:rFonts w:ascii="Arial" w:hAnsi="Arial" w:cs="Arial"/>
          <w:sz w:val="24"/>
          <w:szCs w:val="24"/>
        </w:rPr>
        <w:t>calendario establecido por Dirección</w:t>
      </w:r>
      <w:r w:rsidRPr="00B9118B">
        <w:rPr>
          <w:rFonts w:ascii="Arial" w:hAnsi="Arial" w:cs="Arial"/>
          <w:sz w:val="24"/>
          <w:szCs w:val="24"/>
        </w:rPr>
        <w:t xml:space="preserve">. Se colocará un horario semanal en la puerta de cada uno de estos lugares y en las sesiones que queden libres podrán ser utilizadas por el resto de personal.  </w:t>
      </w:r>
    </w:p>
    <w:p w14:paraId="2C749F9D" w14:textId="5FEC842C" w:rsidR="00F833F3" w:rsidRPr="00B9118B" w:rsidRDefault="39007754" w:rsidP="39007754">
      <w:pPr>
        <w:spacing w:before="120" w:after="120" w:line="360" w:lineRule="auto"/>
        <w:ind w:firstLine="708"/>
        <w:jc w:val="both"/>
        <w:rPr>
          <w:rFonts w:ascii="Arial" w:hAnsi="Arial" w:cs="Arial"/>
          <w:sz w:val="24"/>
          <w:szCs w:val="24"/>
        </w:rPr>
      </w:pPr>
      <w:r w:rsidRPr="39007754">
        <w:rPr>
          <w:rFonts w:ascii="Arial" w:hAnsi="Arial" w:cs="Arial"/>
          <w:sz w:val="24"/>
          <w:szCs w:val="24"/>
        </w:rPr>
        <w:t>No se podrán utilizar las instalaciones generales del Centro dentro del horario lectivo por otras personas o instituciones ajenas al mismo a no ser con autorización del director.</w:t>
      </w:r>
      <w:r w:rsidRPr="39007754">
        <w:rPr>
          <w:rFonts w:ascii="Arial" w:hAnsi="Arial" w:cs="Arial"/>
          <w:i/>
          <w:iCs/>
          <w:sz w:val="24"/>
          <w:szCs w:val="24"/>
        </w:rPr>
        <w:t xml:space="preserve"> </w:t>
      </w:r>
    </w:p>
    <w:p w14:paraId="6F447E15" w14:textId="77777777" w:rsidR="00F833F3" w:rsidRPr="00B9118B" w:rsidRDefault="00F833F3" w:rsidP="00F833F3">
      <w:pPr>
        <w:spacing w:before="120" w:after="120" w:line="360" w:lineRule="auto"/>
        <w:jc w:val="both"/>
        <w:rPr>
          <w:rFonts w:ascii="Arial" w:hAnsi="Arial" w:cs="Arial"/>
          <w:sz w:val="24"/>
          <w:szCs w:val="24"/>
          <w:u w:val="single"/>
        </w:rPr>
      </w:pPr>
      <w:r w:rsidRPr="00B9118B">
        <w:rPr>
          <w:rFonts w:ascii="Arial" w:hAnsi="Arial" w:cs="Arial"/>
          <w:i/>
          <w:iCs/>
          <w:sz w:val="24"/>
          <w:szCs w:val="24"/>
          <w:u w:val="single"/>
        </w:rPr>
        <w:t> </w:t>
      </w:r>
      <w:bookmarkStart w:id="15" w:name="horario2"/>
      <w:bookmarkEnd w:id="15"/>
      <w:r w:rsidRPr="00B9118B">
        <w:rPr>
          <w:rFonts w:ascii="Arial" w:hAnsi="Arial" w:cs="Arial"/>
          <w:sz w:val="24"/>
          <w:szCs w:val="24"/>
          <w:u w:val="single"/>
        </w:rPr>
        <w:t>HORARIO NO LECTIVO.</w:t>
      </w:r>
    </w:p>
    <w:p w14:paraId="229E2CA1" w14:textId="76758A05" w:rsidR="00F833F3" w:rsidRDefault="39007754" w:rsidP="39007754">
      <w:pPr>
        <w:spacing w:before="120" w:after="120" w:line="360" w:lineRule="auto"/>
        <w:ind w:firstLine="708"/>
        <w:jc w:val="both"/>
        <w:rPr>
          <w:rFonts w:ascii="Arial" w:hAnsi="Arial" w:cs="Arial"/>
          <w:sz w:val="24"/>
          <w:szCs w:val="24"/>
        </w:rPr>
      </w:pPr>
      <w:r w:rsidRPr="39007754">
        <w:rPr>
          <w:rFonts w:ascii="Arial" w:hAnsi="Arial" w:cs="Arial"/>
          <w:sz w:val="24"/>
          <w:szCs w:val="24"/>
        </w:rPr>
        <w:t>Los espacios generales se utilizarán para reuniones de órganos del centro y actividades extraescolares además de por el A.M.P.A.</w:t>
      </w:r>
    </w:p>
    <w:p w14:paraId="0D0B940D" w14:textId="77777777" w:rsidR="00F833F3" w:rsidRPr="00B9118B" w:rsidRDefault="00F833F3" w:rsidP="00F833F3">
      <w:pPr>
        <w:spacing w:before="120" w:after="120" w:line="360" w:lineRule="auto"/>
        <w:jc w:val="both"/>
        <w:rPr>
          <w:rFonts w:ascii="Arial" w:hAnsi="Arial" w:cs="Arial"/>
          <w:sz w:val="24"/>
          <w:szCs w:val="24"/>
        </w:rPr>
      </w:pPr>
    </w:p>
    <w:p w14:paraId="279AC87A" w14:textId="77777777" w:rsidR="00F833F3" w:rsidRPr="00E11B84" w:rsidRDefault="00F833F3" w:rsidP="00F833F3">
      <w:pPr>
        <w:spacing w:before="120" w:after="120" w:line="360" w:lineRule="auto"/>
        <w:jc w:val="both"/>
        <w:rPr>
          <w:rFonts w:ascii="Arial" w:hAnsi="Arial" w:cs="Arial"/>
          <w:i/>
          <w:color w:val="FF0000"/>
          <w:sz w:val="24"/>
          <w:szCs w:val="24"/>
          <w:u w:val="single"/>
        </w:rPr>
      </w:pPr>
      <w:bookmarkStart w:id="16" w:name="humanos"/>
      <w:bookmarkEnd w:id="16"/>
      <w:r>
        <w:rPr>
          <w:rFonts w:ascii="Arial" w:hAnsi="Arial" w:cs="Arial"/>
          <w:b/>
          <w:bCs/>
          <w:i/>
          <w:color w:val="FF0000"/>
          <w:sz w:val="24"/>
          <w:szCs w:val="24"/>
          <w:u w:val="single"/>
          <w:lang w:val="es-ES_tradnl"/>
        </w:rPr>
        <w:t>5</w:t>
      </w:r>
      <w:r w:rsidRPr="00E11B84">
        <w:rPr>
          <w:rFonts w:ascii="Arial" w:hAnsi="Arial" w:cs="Arial"/>
          <w:b/>
          <w:bCs/>
          <w:i/>
          <w:color w:val="FF0000"/>
          <w:sz w:val="24"/>
          <w:szCs w:val="24"/>
          <w:u w:val="single"/>
          <w:lang w:val="es-ES_tradnl"/>
        </w:rPr>
        <w:t>.RECURSOS HUMANOS</w:t>
      </w:r>
      <w:bookmarkStart w:id="17" w:name="profesorado"/>
      <w:bookmarkEnd w:id="17"/>
      <w:r w:rsidRPr="00E11B84">
        <w:rPr>
          <w:rFonts w:ascii="Arial" w:hAnsi="Arial" w:cs="Arial"/>
          <w:b/>
          <w:bCs/>
          <w:i/>
          <w:color w:val="FF0000"/>
          <w:sz w:val="24"/>
          <w:szCs w:val="24"/>
          <w:u w:val="single"/>
          <w:lang w:val="es-ES_tradnl"/>
        </w:rPr>
        <w:t>.</w:t>
      </w:r>
    </w:p>
    <w:p w14:paraId="58DEBE9D" w14:textId="77777777" w:rsidR="00F833F3" w:rsidRPr="00A24082" w:rsidRDefault="00F833F3" w:rsidP="00F833F3">
      <w:pPr>
        <w:spacing w:before="120" w:after="120" w:line="360" w:lineRule="auto"/>
        <w:jc w:val="both"/>
        <w:rPr>
          <w:rFonts w:ascii="Arial" w:hAnsi="Arial" w:cs="Arial"/>
          <w:sz w:val="24"/>
          <w:szCs w:val="24"/>
        </w:rPr>
      </w:pPr>
      <w:r>
        <w:rPr>
          <w:rFonts w:ascii="Arial" w:hAnsi="Arial" w:cs="Arial"/>
          <w:b/>
          <w:bCs/>
          <w:sz w:val="24"/>
          <w:szCs w:val="24"/>
          <w:lang w:val="es-ES_tradnl"/>
        </w:rPr>
        <w:t xml:space="preserve">1. </w:t>
      </w:r>
      <w:r w:rsidRPr="00952A50">
        <w:rPr>
          <w:rFonts w:ascii="Arial" w:hAnsi="Arial" w:cs="Arial"/>
          <w:b/>
          <w:bCs/>
          <w:sz w:val="24"/>
          <w:szCs w:val="24"/>
          <w:lang w:val="es-ES_tradnl"/>
        </w:rPr>
        <w:t xml:space="preserve"> PROFESORADO: </w:t>
      </w:r>
    </w:p>
    <w:p w14:paraId="608CF780" w14:textId="77777777" w:rsidR="00F833F3" w:rsidRPr="00A24082" w:rsidRDefault="00F833F3" w:rsidP="00F833F3">
      <w:pPr>
        <w:spacing w:before="120" w:after="120" w:line="360" w:lineRule="auto"/>
        <w:jc w:val="both"/>
        <w:rPr>
          <w:rFonts w:ascii="Arial" w:hAnsi="Arial" w:cs="Arial"/>
          <w:sz w:val="24"/>
          <w:szCs w:val="24"/>
        </w:rPr>
      </w:pPr>
      <w:r w:rsidRPr="00952A50">
        <w:rPr>
          <w:rFonts w:ascii="Arial" w:hAnsi="Arial" w:cs="Arial"/>
          <w:sz w:val="24"/>
          <w:szCs w:val="24"/>
          <w:u w:val="single"/>
          <w:lang w:val="es-ES_tradnl"/>
        </w:rPr>
        <w:t>ADSCRIPCIÓN:</w:t>
      </w:r>
    </w:p>
    <w:p w14:paraId="5D291E4B" w14:textId="77777777" w:rsidR="00F833F3" w:rsidRPr="00A24082" w:rsidRDefault="00F833F3" w:rsidP="00F833F3">
      <w:pPr>
        <w:spacing w:before="120" w:after="120" w:line="360" w:lineRule="auto"/>
        <w:jc w:val="both"/>
        <w:rPr>
          <w:rFonts w:ascii="Arial" w:hAnsi="Arial" w:cs="Arial"/>
          <w:sz w:val="24"/>
          <w:szCs w:val="24"/>
        </w:rPr>
      </w:pPr>
      <w:r w:rsidRPr="00952A50">
        <w:rPr>
          <w:rFonts w:ascii="Arial" w:hAnsi="Arial" w:cs="Arial"/>
          <w:sz w:val="24"/>
          <w:szCs w:val="24"/>
          <w:lang w:val="es-ES_tradnl"/>
        </w:rPr>
        <w:t> </w:t>
      </w:r>
      <w:r w:rsidRPr="00A24082">
        <w:rPr>
          <w:rFonts w:ascii="Arial" w:hAnsi="Arial" w:cs="Arial"/>
          <w:sz w:val="24"/>
          <w:szCs w:val="24"/>
        </w:rPr>
        <w:t xml:space="preserve"> </w:t>
      </w:r>
      <w:r w:rsidRPr="00A24082">
        <w:rPr>
          <w:rFonts w:ascii="Arial" w:hAnsi="Arial" w:cs="Arial"/>
          <w:sz w:val="24"/>
          <w:szCs w:val="24"/>
        </w:rPr>
        <w:tab/>
      </w:r>
      <w:r w:rsidRPr="00B9118B">
        <w:rPr>
          <w:rFonts w:ascii="Arial" w:hAnsi="Arial" w:cs="Arial"/>
          <w:sz w:val="24"/>
          <w:szCs w:val="24"/>
        </w:rPr>
        <w:t>Se dará priorida</w:t>
      </w:r>
      <w:r>
        <w:rPr>
          <w:rFonts w:ascii="Arial" w:hAnsi="Arial" w:cs="Arial"/>
          <w:sz w:val="24"/>
          <w:szCs w:val="24"/>
        </w:rPr>
        <w:t>d a la hora de elegir las tutorí</w:t>
      </w:r>
      <w:r w:rsidRPr="00B9118B">
        <w:rPr>
          <w:rFonts w:ascii="Arial" w:hAnsi="Arial" w:cs="Arial"/>
          <w:sz w:val="24"/>
          <w:szCs w:val="24"/>
        </w:rPr>
        <w:t xml:space="preserve">as a aquellos profesores que tengan mayor </w:t>
      </w:r>
      <w:r>
        <w:rPr>
          <w:rFonts w:ascii="Arial" w:hAnsi="Arial" w:cs="Arial"/>
          <w:sz w:val="24"/>
          <w:szCs w:val="24"/>
        </w:rPr>
        <w:t>antigüedad en el centro, realizá</w:t>
      </w:r>
      <w:r w:rsidRPr="00B9118B">
        <w:rPr>
          <w:rFonts w:ascii="Arial" w:hAnsi="Arial" w:cs="Arial"/>
          <w:sz w:val="24"/>
          <w:szCs w:val="24"/>
        </w:rPr>
        <w:t>ndose la elección en este orden (del más antiguo al más nuevo).</w:t>
      </w:r>
    </w:p>
    <w:p w14:paraId="303EA304" w14:textId="77777777" w:rsidR="00F833F3" w:rsidRPr="00952A50" w:rsidRDefault="00F833F3" w:rsidP="00F833F3">
      <w:pPr>
        <w:spacing w:before="120" w:after="120" w:line="360" w:lineRule="auto"/>
        <w:jc w:val="both"/>
        <w:rPr>
          <w:rFonts w:ascii="Arial" w:hAnsi="Arial" w:cs="Arial"/>
          <w:sz w:val="24"/>
          <w:szCs w:val="24"/>
        </w:rPr>
      </w:pPr>
      <w:r w:rsidRPr="00952A50">
        <w:rPr>
          <w:rFonts w:ascii="Arial" w:hAnsi="Arial" w:cs="Arial"/>
          <w:sz w:val="24"/>
          <w:szCs w:val="24"/>
          <w:lang w:val="es-ES_tradnl"/>
        </w:rPr>
        <w:t xml:space="preserve"> </w:t>
      </w:r>
      <w:r w:rsidRPr="00952A50">
        <w:rPr>
          <w:rFonts w:ascii="Arial" w:hAnsi="Arial" w:cs="Arial"/>
          <w:sz w:val="24"/>
          <w:szCs w:val="24"/>
          <w:u w:val="single"/>
          <w:lang w:val="es-ES_tradnl"/>
        </w:rPr>
        <w:t>FUNCIONES DEL TUTOR</w:t>
      </w:r>
      <w:r w:rsidRPr="00952A50">
        <w:rPr>
          <w:rFonts w:ascii="Arial" w:hAnsi="Arial" w:cs="Arial"/>
          <w:sz w:val="24"/>
          <w:szCs w:val="24"/>
          <w:lang w:val="es-ES_tradnl"/>
        </w:rPr>
        <w:t>:</w:t>
      </w:r>
    </w:p>
    <w:p w14:paraId="294BFD39" w14:textId="77777777" w:rsidR="00F833F3" w:rsidRPr="00B9118B" w:rsidRDefault="00F833F3" w:rsidP="00A62418">
      <w:pPr>
        <w:numPr>
          <w:ilvl w:val="0"/>
          <w:numId w:val="30"/>
        </w:numPr>
        <w:spacing w:before="120" w:after="120" w:line="360" w:lineRule="auto"/>
        <w:jc w:val="both"/>
        <w:rPr>
          <w:rFonts w:ascii="Arial" w:hAnsi="Arial" w:cs="Arial"/>
          <w:sz w:val="24"/>
          <w:szCs w:val="24"/>
        </w:rPr>
      </w:pPr>
      <w:r w:rsidRPr="00B9118B">
        <w:rPr>
          <w:rFonts w:ascii="Arial" w:hAnsi="Arial" w:cs="Arial"/>
          <w:sz w:val="24"/>
          <w:szCs w:val="24"/>
        </w:rPr>
        <w:t xml:space="preserve">Realizarán entrevistas a las familias, dedicando la hora semanal acordada con carácter general para todo el centro. </w:t>
      </w:r>
    </w:p>
    <w:p w14:paraId="6336A320" w14:textId="77777777" w:rsidR="00F833F3" w:rsidRPr="00B9118B" w:rsidRDefault="00F833F3" w:rsidP="00A62418">
      <w:pPr>
        <w:numPr>
          <w:ilvl w:val="0"/>
          <w:numId w:val="30"/>
        </w:numPr>
        <w:spacing w:before="120" w:after="120" w:line="360" w:lineRule="auto"/>
        <w:jc w:val="both"/>
        <w:rPr>
          <w:rFonts w:ascii="Arial" w:hAnsi="Arial" w:cs="Arial"/>
          <w:sz w:val="24"/>
          <w:szCs w:val="24"/>
        </w:rPr>
      </w:pPr>
      <w:r w:rsidRPr="00B9118B">
        <w:rPr>
          <w:rFonts w:ascii="Arial" w:hAnsi="Arial" w:cs="Arial"/>
          <w:sz w:val="24"/>
          <w:szCs w:val="24"/>
        </w:rPr>
        <w:t xml:space="preserve">Acompañarán al alumnado en las entradas, salidas y recreos, cuando les corresponda. </w:t>
      </w:r>
    </w:p>
    <w:p w14:paraId="24391B6D" w14:textId="77777777" w:rsidR="00F833F3" w:rsidRPr="00B9118B" w:rsidRDefault="00F833F3" w:rsidP="00A62418">
      <w:pPr>
        <w:numPr>
          <w:ilvl w:val="0"/>
          <w:numId w:val="30"/>
        </w:numPr>
        <w:spacing w:before="120" w:after="120" w:line="360" w:lineRule="auto"/>
        <w:jc w:val="both"/>
        <w:rPr>
          <w:rFonts w:ascii="Arial" w:hAnsi="Arial" w:cs="Arial"/>
          <w:sz w:val="24"/>
          <w:szCs w:val="24"/>
        </w:rPr>
      </w:pPr>
      <w:r w:rsidRPr="00B9118B">
        <w:rPr>
          <w:rFonts w:ascii="Arial" w:hAnsi="Arial" w:cs="Arial"/>
          <w:sz w:val="24"/>
          <w:szCs w:val="24"/>
        </w:rPr>
        <w:lastRenderedPageBreak/>
        <w:t xml:space="preserve">También le corresponderá educar a su tutoría en la democracia participativa. </w:t>
      </w:r>
    </w:p>
    <w:p w14:paraId="4C0EA64E" w14:textId="77777777" w:rsidR="00F833F3" w:rsidRPr="00B9118B" w:rsidRDefault="00F833F3" w:rsidP="00A62418">
      <w:pPr>
        <w:numPr>
          <w:ilvl w:val="0"/>
          <w:numId w:val="30"/>
        </w:numPr>
        <w:spacing w:before="120" w:after="120" w:line="360" w:lineRule="auto"/>
        <w:jc w:val="both"/>
        <w:rPr>
          <w:rFonts w:ascii="Arial" w:hAnsi="Arial" w:cs="Arial"/>
          <w:sz w:val="24"/>
          <w:szCs w:val="24"/>
        </w:rPr>
      </w:pPr>
      <w:r w:rsidRPr="00B9118B">
        <w:rPr>
          <w:rFonts w:ascii="Arial" w:hAnsi="Arial" w:cs="Arial"/>
          <w:sz w:val="24"/>
          <w:szCs w:val="24"/>
        </w:rPr>
        <w:t xml:space="preserve">Cada tutor reunirá a las familias una vez al trimestre, siguiendo la normativa vigente informando del desarrollo de la programación. </w:t>
      </w:r>
    </w:p>
    <w:p w14:paraId="6A27A3C1" w14:textId="5F890BD0" w:rsidR="00F833F3" w:rsidRPr="00B9118B" w:rsidRDefault="39007754" w:rsidP="00A62418">
      <w:pPr>
        <w:numPr>
          <w:ilvl w:val="0"/>
          <w:numId w:val="30"/>
        </w:numPr>
        <w:spacing w:before="120" w:after="120" w:line="360" w:lineRule="auto"/>
        <w:jc w:val="both"/>
        <w:rPr>
          <w:rFonts w:ascii="Arial" w:hAnsi="Arial" w:cs="Arial"/>
          <w:sz w:val="24"/>
          <w:szCs w:val="24"/>
        </w:rPr>
      </w:pPr>
      <w:r w:rsidRPr="39007754">
        <w:rPr>
          <w:rFonts w:ascii="Arial" w:hAnsi="Arial" w:cs="Arial"/>
          <w:sz w:val="24"/>
          <w:szCs w:val="24"/>
        </w:rPr>
        <w:t xml:space="preserve">Se coordinará con los profesores que inciden en su aula </w:t>
      </w:r>
      <w:proofErr w:type="gramStart"/>
      <w:r w:rsidRPr="39007754">
        <w:rPr>
          <w:rFonts w:ascii="Arial" w:hAnsi="Arial" w:cs="Arial"/>
          <w:sz w:val="24"/>
          <w:szCs w:val="24"/>
        </w:rPr>
        <w:t>y,  en</w:t>
      </w:r>
      <w:proofErr w:type="gramEnd"/>
      <w:r w:rsidRPr="39007754">
        <w:rPr>
          <w:rFonts w:ascii="Arial" w:hAnsi="Arial" w:cs="Arial"/>
          <w:sz w:val="24"/>
          <w:szCs w:val="24"/>
        </w:rPr>
        <w:t xml:space="preserve"> su caso, con el profesorado de Pedagogía Terapéutica. </w:t>
      </w:r>
    </w:p>
    <w:p w14:paraId="0F053B37" w14:textId="113D5A86" w:rsidR="00F833F3" w:rsidRPr="00B9118B" w:rsidRDefault="39007754" w:rsidP="00A62418">
      <w:pPr>
        <w:numPr>
          <w:ilvl w:val="0"/>
          <w:numId w:val="30"/>
        </w:numPr>
        <w:spacing w:before="120" w:after="120" w:line="360" w:lineRule="auto"/>
        <w:jc w:val="both"/>
        <w:rPr>
          <w:rFonts w:ascii="Arial" w:hAnsi="Arial" w:cs="Arial"/>
          <w:sz w:val="24"/>
          <w:szCs w:val="24"/>
        </w:rPr>
      </w:pPr>
      <w:r w:rsidRPr="39007754">
        <w:rPr>
          <w:rFonts w:ascii="Arial" w:hAnsi="Arial" w:cs="Arial"/>
          <w:sz w:val="24"/>
          <w:szCs w:val="24"/>
        </w:rPr>
        <w:t xml:space="preserve">Participar en los Equipos de evaluación, decidiendo su evaluación y la promoción del alumno al ciclo siguiente oído el equipo de profesores </w:t>
      </w:r>
    </w:p>
    <w:p w14:paraId="61165BEC" w14:textId="77777777"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 xml:space="preserve">  </w:t>
      </w:r>
      <w:r w:rsidRPr="00B9118B">
        <w:rPr>
          <w:rFonts w:ascii="Arial" w:hAnsi="Arial" w:cs="Arial"/>
          <w:sz w:val="24"/>
          <w:szCs w:val="24"/>
          <w:u w:val="single"/>
        </w:rPr>
        <w:t>FUNCIONES DE LOS MAESTROS SIN TUTORÍA</w:t>
      </w:r>
      <w:r w:rsidRPr="00B9118B">
        <w:rPr>
          <w:rFonts w:ascii="Arial" w:hAnsi="Arial" w:cs="Arial"/>
          <w:sz w:val="24"/>
          <w:szCs w:val="24"/>
        </w:rPr>
        <w:t xml:space="preserve">:  </w:t>
      </w:r>
    </w:p>
    <w:p w14:paraId="1EF96F75" w14:textId="77777777" w:rsidR="00F833F3" w:rsidRDefault="00F833F3" w:rsidP="00F833F3">
      <w:pPr>
        <w:spacing w:before="120" w:after="120" w:line="360" w:lineRule="auto"/>
        <w:jc w:val="both"/>
        <w:rPr>
          <w:rFonts w:ascii="Arial" w:hAnsi="Arial" w:cs="Arial"/>
          <w:sz w:val="24"/>
          <w:szCs w:val="24"/>
        </w:rPr>
      </w:pPr>
      <w:r w:rsidRPr="00952A50">
        <w:rPr>
          <w:rFonts w:ascii="Arial" w:hAnsi="Arial" w:cs="Arial"/>
          <w:sz w:val="24"/>
          <w:szCs w:val="24"/>
          <w:lang w:val="es-ES_tradnl"/>
        </w:rPr>
        <w:t> </w:t>
      </w:r>
      <w:r w:rsidRPr="00B9118B">
        <w:rPr>
          <w:rFonts w:ascii="Arial" w:hAnsi="Arial" w:cs="Arial"/>
          <w:sz w:val="24"/>
          <w:szCs w:val="24"/>
        </w:rPr>
        <w:t xml:space="preserve">Con carácter general, tendrán las mismas competencias y responsabilidades que los tutores cuando estén con cada grupo. </w:t>
      </w:r>
      <w:r w:rsidRPr="00952A50">
        <w:rPr>
          <w:rFonts w:ascii="Arial" w:hAnsi="Arial" w:cs="Arial"/>
          <w:sz w:val="24"/>
          <w:szCs w:val="24"/>
        </w:rPr>
        <w:t xml:space="preserve">Ello supone: </w:t>
      </w:r>
    </w:p>
    <w:p w14:paraId="213F305D" w14:textId="205EBD26" w:rsidR="00F833F3" w:rsidRPr="00B9118B" w:rsidRDefault="4A719BBC" w:rsidP="00A62418">
      <w:pPr>
        <w:numPr>
          <w:ilvl w:val="0"/>
          <w:numId w:val="31"/>
        </w:numPr>
        <w:spacing w:before="120" w:after="120" w:line="360" w:lineRule="auto"/>
        <w:jc w:val="both"/>
        <w:rPr>
          <w:rFonts w:ascii="Arial" w:hAnsi="Arial" w:cs="Arial"/>
          <w:sz w:val="24"/>
          <w:szCs w:val="24"/>
        </w:rPr>
      </w:pPr>
      <w:r w:rsidRPr="4A719BBC">
        <w:rPr>
          <w:rFonts w:ascii="Arial" w:hAnsi="Arial" w:cs="Arial"/>
          <w:sz w:val="24"/>
          <w:szCs w:val="24"/>
        </w:rPr>
        <w:t xml:space="preserve">Asistir a las reuniones de </w:t>
      </w:r>
      <w:r w:rsidR="003E3502">
        <w:rPr>
          <w:rFonts w:ascii="Arial" w:hAnsi="Arial" w:cs="Arial"/>
          <w:sz w:val="24"/>
          <w:szCs w:val="24"/>
        </w:rPr>
        <w:t>ciclo</w:t>
      </w:r>
      <w:r w:rsidRPr="4A719BBC">
        <w:rPr>
          <w:rFonts w:ascii="Arial" w:hAnsi="Arial" w:cs="Arial"/>
          <w:sz w:val="24"/>
          <w:szCs w:val="24"/>
        </w:rPr>
        <w:t xml:space="preserve">. </w:t>
      </w:r>
    </w:p>
    <w:p w14:paraId="36CDED9A" w14:textId="77777777" w:rsidR="00F833F3" w:rsidRPr="00B9118B" w:rsidRDefault="00F833F3" w:rsidP="00A62418">
      <w:pPr>
        <w:numPr>
          <w:ilvl w:val="0"/>
          <w:numId w:val="31"/>
        </w:numPr>
        <w:spacing w:before="120" w:after="120" w:line="360" w:lineRule="auto"/>
        <w:jc w:val="both"/>
        <w:rPr>
          <w:rFonts w:ascii="Arial" w:hAnsi="Arial" w:cs="Arial"/>
          <w:sz w:val="24"/>
          <w:szCs w:val="24"/>
        </w:rPr>
      </w:pPr>
      <w:r w:rsidRPr="00B9118B">
        <w:rPr>
          <w:rFonts w:ascii="Arial" w:hAnsi="Arial" w:cs="Arial"/>
          <w:sz w:val="24"/>
          <w:szCs w:val="24"/>
        </w:rPr>
        <w:t>Partici</w:t>
      </w:r>
      <w:r>
        <w:rPr>
          <w:rFonts w:ascii="Arial" w:hAnsi="Arial" w:cs="Arial"/>
          <w:sz w:val="24"/>
          <w:szCs w:val="24"/>
        </w:rPr>
        <w:t>par en la elaboración de las Programaciones Didácticas</w:t>
      </w:r>
      <w:r w:rsidRPr="00B9118B">
        <w:rPr>
          <w:rFonts w:ascii="Arial" w:hAnsi="Arial" w:cs="Arial"/>
          <w:sz w:val="24"/>
          <w:szCs w:val="24"/>
        </w:rPr>
        <w:t xml:space="preserve"> y P.G.A. </w:t>
      </w:r>
    </w:p>
    <w:p w14:paraId="0A8C7016" w14:textId="77777777" w:rsidR="00F833F3" w:rsidRPr="00B9118B" w:rsidRDefault="00F833F3" w:rsidP="00A62418">
      <w:pPr>
        <w:numPr>
          <w:ilvl w:val="0"/>
          <w:numId w:val="31"/>
        </w:numPr>
        <w:spacing w:before="120" w:after="120" w:line="360" w:lineRule="auto"/>
        <w:jc w:val="both"/>
        <w:rPr>
          <w:rFonts w:ascii="Arial" w:hAnsi="Arial" w:cs="Arial"/>
          <w:sz w:val="24"/>
          <w:szCs w:val="24"/>
        </w:rPr>
      </w:pPr>
      <w:r w:rsidRPr="00B9118B">
        <w:rPr>
          <w:rFonts w:ascii="Arial" w:hAnsi="Arial" w:cs="Arial"/>
          <w:sz w:val="24"/>
          <w:szCs w:val="24"/>
        </w:rPr>
        <w:t xml:space="preserve">Coordinarse con los tutores y tutoras en la planificación del proceso de enseñanza y aprendizaje general acordado. </w:t>
      </w:r>
    </w:p>
    <w:p w14:paraId="320C476B" w14:textId="77777777" w:rsidR="00F833F3" w:rsidRPr="00B9118B" w:rsidRDefault="00F833F3" w:rsidP="00A62418">
      <w:pPr>
        <w:numPr>
          <w:ilvl w:val="0"/>
          <w:numId w:val="31"/>
        </w:numPr>
        <w:spacing w:before="120" w:after="120" w:line="360" w:lineRule="auto"/>
        <w:jc w:val="both"/>
        <w:rPr>
          <w:rFonts w:ascii="Arial" w:hAnsi="Arial" w:cs="Arial"/>
          <w:sz w:val="24"/>
          <w:szCs w:val="24"/>
        </w:rPr>
      </w:pPr>
      <w:r w:rsidRPr="00B9118B">
        <w:rPr>
          <w:rFonts w:ascii="Arial" w:hAnsi="Arial" w:cs="Arial"/>
          <w:sz w:val="24"/>
          <w:szCs w:val="24"/>
        </w:rPr>
        <w:t xml:space="preserve">Realizar entrevistas a las familias cuando lo estime necesario una de las partes. </w:t>
      </w:r>
    </w:p>
    <w:p w14:paraId="3C5A6AE2" w14:textId="77777777" w:rsidR="00F833F3" w:rsidRPr="00B9118B" w:rsidRDefault="00F833F3" w:rsidP="00A62418">
      <w:pPr>
        <w:numPr>
          <w:ilvl w:val="0"/>
          <w:numId w:val="31"/>
        </w:numPr>
        <w:spacing w:before="120" w:after="120" w:line="360" w:lineRule="auto"/>
        <w:jc w:val="both"/>
        <w:rPr>
          <w:rFonts w:ascii="Arial" w:hAnsi="Arial" w:cs="Arial"/>
          <w:sz w:val="24"/>
          <w:szCs w:val="24"/>
        </w:rPr>
      </w:pPr>
      <w:r w:rsidRPr="00B9118B">
        <w:rPr>
          <w:rFonts w:ascii="Arial" w:hAnsi="Arial" w:cs="Arial"/>
          <w:sz w:val="24"/>
          <w:szCs w:val="24"/>
        </w:rPr>
        <w:t xml:space="preserve">Acompañar al grupo que les corresponda en las entradas, salidas y recreos. </w:t>
      </w:r>
    </w:p>
    <w:p w14:paraId="72D48C8C" w14:textId="77777777" w:rsidR="00F833F3" w:rsidRPr="00A24082" w:rsidRDefault="4A719BBC" w:rsidP="00A62418">
      <w:pPr>
        <w:numPr>
          <w:ilvl w:val="0"/>
          <w:numId w:val="31"/>
        </w:numPr>
        <w:spacing w:before="120" w:after="120" w:line="360" w:lineRule="auto"/>
        <w:jc w:val="both"/>
        <w:rPr>
          <w:rFonts w:ascii="Arial" w:hAnsi="Arial" w:cs="Arial"/>
          <w:sz w:val="24"/>
          <w:szCs w:val="24"/>
        </w:rPr>
      </w:pPr>
      <w:r w:rsidRPr="4A719BBC">
        <w:rPr>
          <w:rFonts w:ascii="Arial" w:hAnsi="Arial" w:cs="Arial"/>
          <w:sz w:val="24"/>
          <w:szCs w:val="24"/>
        </w:rPr>
        <w:t>Realizar con la mayor agilidad los cambios de clase de forma que queden garantizadas la continuidad y coordinación de las diferentes actividades y responsabilidades.</w:t>
      </w:r>
    </w:p>
    <w:p w14:paraId="30F56B59" w14:textId="77777777" w:rsidR="00F833F3" w:rsidRPr="00B9118B" w:rsidRDefault="4A719BBC" w:rsidP="00A62418">
      <w:pPr>
        <w:numPr>
          <w:ilvl w:val="0"/>
          <w:numId w:val="31"/>
        </w:numPr>
        <w:spacing w:before="120" w:after="120" w:line="360" w:lineRule="auto"/>
        <w:jc w:val="both"/>
        <w:rPr>
          <w:rFonts w:ascii="Arial" w:hAnsi="Arial" w:cs="Arial"/>
          <w:sz w:val="24"/>
          <w:szCs w:val="24"/>
        </w:rPr>
      </w:pPr>
      <w:r w:rsidRPr="4A719BBC">
        <w:rPr>
          <w:rFonts w:ascii="Arial" w:hAnsi="Arial" w:cs="Arial"/>
          <w:sz w:val="24"/>
          <w:szCs w:val="24"/>
        </w:rPr>
        <w:t xml:space="preserve">Atender y cuidar al alumnado en los periodos de recreo y otras actividades programadas por el centro </w:t>
      </w:r>
    </w:p>
    <w:p w14:paraId="57CF51F6" w14:textId="2AF35119" w:rsidR="00F833F3" w:rsidRPr="00B9118B" w:rsidRDefault="39007754" w:rsidP="39007754">
      <w:pPr>
        <w:spacing w:before="120" w:after="120" w:line="360" w:lineRule="auto"/>
        <w:jc w:val="both"/>
        <w:rPr>
          <w:rFonts w:ascii="Arial" w:hAnsi="Arial" w:cs="Arial"/>
          <w:sz w:val="24"/>
          <w:szCs w:val="24"/>
        </w:rPr>
      </w:pPr>
      <w:r w:rsidRPr="39007754">
        <w:rPr>
          <w:rFonts w:ascii="Arial" w:hAnsi="Arial" w:cs="Arial"/>
          <w:sz w:val="24"/>
          <w:szCs w:val="24"/>
        </w:rPr>
        <w:t> </w:t>
      </w:r>
      <w:r w:rsidRPr="39007754">
        <w:rPr>
          <w:rFonts w:ascii="Arial" w:hAnsi="Arial" w:cs="Arial"/>
          <w:sz w:val="24"/>
          <w:szCs w:val="24"/>
          <w:u w:val="single"/>
        </w:rPr>
        <w:t>DERECHOS Y DEBERES DEL PROFESORADO</w:t>
      </w:r>
      <w:r w:rsidRPr="39007754">
        <w:rPr>
          <w:rFonts w:ascii="Arial" w:hAnsi="Arial" w:cs="Arial"/>
          <w:sz w:val="24"/>
          <w:szCs w:val="24"/>
        </w:rPr>
        <w:t>:</w:t>
      </w:r>
    </w:p>
    <w:p w14:paraId="685436D9" w14:textId="77777777" w:rsidR="00F833F3" w:rsidRPr="00952A50"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 </w:t>
      </w:r>
      <w:r w:rsidRPr="00952A50">
        <w:rPr>
          <w:rFonts w:ascii="Arial" w:hAnsi="Arial" w:cs="Arial"/>
          <w:sz w:val="24"/>
          <w:szCs w:val="24"/>
        </w:rPr>
        <w:t xml:space="preserve">DERECHOS   </w:t>
      </w:r>
    </w:p>
    <w:p w14:paraId="6B1F99BE" w14:textId="4E9C021C" w:rsidR="00F833F3" w:rsidRPr="00B9118B" w:rsidRDefault="39007754" w:rsidP="00A62418">
      <w:pPr>
        <w:numPr>
          <w:ilvl w:val="0"/>
          <w:numId w:val="32"/>
        </w:numPr>
        <w:spacing w:before="120" w:after="120" w:line="360" w:lineRule="auto"/>
        <w:jc w:val="both"/>
        <w:rPr>
          <w:rFonts w:ascii="Arial" w:hAnsi="Arial" w:cs="Arial"/>
          <w:sz w:val="24"/>
          <w:szCs w:val="24"/>
        </w:rPr>
      </w:pPr>
      <w:r w:rsidRPr="39007754">
        <w:rPr>
          <w:rFonts w:ascii="Arial" w:hAnsi="Arial" w:cs="Arial"/>
          <w:sz w:val="24"/>
          <w:szCs w:val="24"/>
        </w:rPr>
        <w:t xml:space="preserve">A ejercer funciones de docencia e investigación teniendo como referente el P.E., Programaciones </w:t>
      </w:r>
      <w:proofErr w:type="gramStart"/>
      <w:r w:rsidRPr="39007754">
        <w:rPr>
          <w:rFonts w:ascii="Arial" w:hAnsi="Arial" w:cs="Arial"/>
          <w:sz w:val="24"/>
          <w:szCs w:val="24"/>
        </w:rPr>
        <w:t>Didácticas  y</w:t>
      </w:r>
      <w:proofErr w:type="gramEnd"/>
      <w:r w:rsidRPr="39007754">
        <w:rPr>
          <w:rFonts w:ascii="Arial" w:hAnsi="Arial" w:cs="Arial"/>
          <w:sz w:val="24"/>
          <w:szCs w:val="24"/>
        </w:rPr>
        <w:t xml:space="preserve"> P.G.A. </w:t>
      </w:r>
    </w:p>
    <w:p w14:paraId="62834F06" w14:textId="77777777" w:rsidR="00F833F3" w:rsidRPr="00B9118B" w:rsidRDefault="00F833F3" w:rsidP="00A62418">
      <w:pPr>
        <w:numPr>
          <w:ilvl w:val="0"/>
          <w:numId w:val="32"/>
        </w:numPr>
        <w:spacing w:before="120" w:after="120" w:line="360" w:lineRule="auto"/>
        <w:jc w:val="both"/>
        <w:rPr>
          <w:rFonts w:ascii="Arial" w:hAnsi="Arial" w:cs="Arial"/>
          <w:sz w:val="24"/>
          <w:szCs w:val="24"/>
        </w:rPr>
      </w:pPr>
      <w:r w:rsidRPr="00B9118B">
        <w:rPr>
          <w:rFonts w:ascii="Arial" w:hAnsi="Arial" w:cs="Arial"/>
          <w:sz w:val="24"/>
          <w:szCs w:val="24"/>
        </w:rPr>
        <w:t xml:space="preserve">A intervenir en todo aquello que afecte a la actividad del centro a través de los canales reglamentarios. </w:t>
      </w:r>
    </w:p>
    <w:p w14:paraId="238BA560" w14:textId="77777777" w:rsidR="00F833F3" w:rsidRPr="00B9118B" w:rsidRDefault="00F833F3" w:rsidP="00A62418">
      <w:pPr>
        <w:numPr>
          <w:ilvl w:val="0"/>
          <w:numId w:val="32"/>
        </w:numPr>
        <w:spacing w:before="120" w:after="120" w:line="360" w:lineRule="auto"/>
        <w:jc w:val="both"/>
        <w:rPr>
          <w:rFonts w:ascii="Arial" w:hAnsi="Arial" w:cs="Arial"/>
          <w:sz w:val="24"/>
          <w:szCs w:val="24"/>
        </w:rPr>
      </w:pPr>
      <w:r w:rsidRPr="00B9118B">
        <w:rPr>
          <w:rFonts w:ascii="Arial" w:hAnsi="Arial" w:cs="Arial"/>
          <w:sz w:val="24"/>
          <w:szCs w:val="24"/>
        </w:rPr>
        <w:t xml:space="preserve">A constituir asociaciones que tengan como finalidad la mejora de la enseñanza y el perfeccionamiento profesional, de acuerdo con las normas vigentes. </w:t>
      </w:r>
    </w:p>
    <w:p w14:paraId="3E526292" w14:textId="1309F5F1" w:rsidR="00F833F3" w:rsidRPr="00B9118B" w:rsidRDefault="00F833F3" w:rsidP="00A62418">
      <w:pPr>
        <w:numPr>
          <w:ilvl w:val="0"/>
          <w:numId w:val="32"/>
        </w:numPr>
        <w:spacing w:before="120" w:after="120" w:line="360" w:lineRule="auto"/>
        <w:jc w:val="both"/>
        <w:rPr>
          <w:rFonts w:ascii="Arial" w:hAnsi="Arial" w:cs="Arial"/>
          <w:sz w:val="24"/>
          <w:szCs w:val="24"/>
        </w:rPr>
      </w:pPr>
      <w:r w:rsidRPr="00B9118B">
        <w:rPr>
          <w:rFonts w:ascii="Arial" w:hAnsi="Arial" w:cs="Arial"/>
          <w:sz w:val="24"/>
          <w:szCs w:val="24"/>
        </w:rPr>
        <w:lastRenderedPageBreak/>
        <w:t>A tener garantizada la libertad de cátedra, orientándose su ejercicio a la consecución de los fines educativos, de conformidad con los principios establecidos en la L.O.E.</w:t>
      </w:r>
      <w:r w:rsidR="003E3502">
        <w:rPr>
          <w:rFonts w:ascii="Arial" w:hAnsi="Arial" w:cs="Arial"/>
          <w:sz w:val="24"/>
          <w:szCs w:val="24"/>
        </w:rPr>
        <w:t>-LOMLOE</w:t>
      </w:r>
      <w:r w:rsidRPr="00B9118B">
        <w:rPr>
          <w:rFonts w:ascii="Arial" w:hAnsi="Arial" w:cs="Arial"/>
          <w:sz w:val="24"/>
          <w:szCs w:val="24"/>
        </w:rPr>
        <w:t xml:space="preserve"> y teniendo en cu</w:t>
      </w:r>
      <w:r>
        <w:rPr>
          <w:rFonts w:ascii="Arial" w:hAnsi="Arial" w:cs="Arial"/>
          <w:sz w:val="24"/>
          <w:szCs w:val="24"/>
        </w:rPr>
        <w:t>enta el Proyecto Educativo del c</w:t>
      </w:r>
      <w:r w:rsidRPr="00B9118B">
        <w:rPr>
          <w:rFonts w:ascii="Arial" w:hAnsi="Arial" w:cs="Arial"/>
          <w:sz w:val="24"/>
          <w:szCs w:val="24"/>
        </w:rPr>
        <w:t xml:space="preserve">entro. </w:t>
      </w:r>
    </w:p>
    <w:p w14:paraId="6286764E" w14:textId="77777777" w:rsidR="00F833F3" w:rsidRPr="00B9118B" w:rsidRDefault="00F833F3" w:rsidP="00A62418">
      <w:pPr>
        <w:numPr>
          <w:ilvl w:val="0"/>
          <w:numId w:val="32"/>
        </w:numPr>
        <w:spacing w:before="120" w:after="120" w:line="360" w:lineRule="auto"/>
        <w:jc w:val="both"/>
        <w:rPr>
          <w:rFonts w:ascii="Arial" w:hAnsi="Arial" w:cs="Arial"/>
          <w:sz w:val="24"/>
          <w:szCs w:val="24"/>
        </w:rPr>
      </w:pPr>
      <w:r w:rsidRPr="00B9118B">
        <w:rPr>
          <w:rFonts w:ascii="Arial" w:hAnsi="Arial" w:cs="Arial"/>
          <w:sz w:val="24"/>
          <w:szCs w:val="24"/>
        </w:rPr>
        <w:t>No se podrá obligar a ningún profesor del Centro, a impartir la enseñanza de la Religión, ni se impedirá hacerlo a los que estén dispuestos y capacitados para ello.</w:t>
      </w:r>
    </w:p>
    <w:p w14:paraId="7E3CC20F" w14:textId="77777777" w:rsidR="00F833F3" w:rsidRPr="00B9118B" w:rsidRDefault="00F833F3" w:rsidP="00A62418">
      <w:pPr>
        <w:numPr>
          <w:ilvl w:val="0"/>
          <w:numId w:val="32"/>
        </w:numPr>
        <w:spacing w:before="120" w:after="120" w:line="360" w:lineRule="auto"/>
        <w:jc w:val="both"/>
        <w:rPr>
          <w:rFonts w:ascii="Arial" w:hAnsi="Arial" w:cs="Arial"/>
          <w:sz w:val="24"/>
          <w:szCs w:val="24"/>
        </w:rPr>
      </w:pPr>
      <w:r w:rsidRPr="00952A50">
        <w:rPr>
          <w:rFonts w:ascii="Arial" w:hAnsi="Arial" w:cs="Arial"/>
          <w:sz w:val="24"/>
          <w:szCs w:val="24"/>
          <w:lang w:val="es-ES_tradnl"/>
        </w:rPr>
        <w:t xml:space="preserve">Al respeto de su integridad física y </w:t>
      </w:r>
      <w:proofErr w:type="gramStart"/>
      <w:r w:rsidRPr="00952A50">
        <w:rPr>
          <w:rFonts w:ascii="Arial" w:hAnsi="Arial" w:cs="Arial"/>
          <w:sz w:val="24"/>
          <w:szCs w:val="24"/>
          <w:lang w:val="es-ES_tradnl"/>
        </w:rPr>
        <w:t>psicológica ,</w:t>
      </w:r>
      <w:proofErr w:type="gramEnd"/>
      <w:r w:rsidRPr="00952A50">
        <w:rPr>
          <w:rFonts w:ascii="Arial" w:hAnsi="Arial" w:cs="Arial"/>
          <w:sz w:val="24"/>
          <w:szCs w:val="24"/>
          <w:lang w:val="es-ES_tradnl"/>
        </w:rPr>
        <w:t xml:space="preserve"> recibiendo un trato correcto  por parte del resto  de componentes de  la comunidad educativa</w:t>
      </w:r>
      <w:r w:rsidRPr="00B9118B">
        <w:rPr>
          <w:rFonts w:ascii="Arial" w:hAnsi="Arial" w:cs="Arial"/>
          <w:sz w:val="24"/>
          <w:szCs w:val="24"/>
        </w:rPr>
        <w:t xml:space="preserve"> </w:t>
      </w:r>
    </w:p>
    <w:p w14:paraId="2FAB21AC" w14:textId="77777777" w:rsidR="00F833F3" w:rsidRPr="00952A50" w:rsidRDefault="00F833F3" w:rsidP="00F833F3">
      <w:pPr>
        <w:spacing w:before="120" w:after="120" w:line="360" w:lineRule="auto"/>
        <w:jc w:val="both"/>
        <w:rPr>
          <w:rFonts w:ascii="Arial" w:hAnsi="Arial" w:cs="Arial"/>
          <w:sz w:val="24"/>
          <w:szCs w:val="24"/>
        </w:rPr>
      </w:pPr>
      <w:r w:rsidRPr="00952A50">
        <w:rPr>
          <w:rFonts w:ascii="Arial" w:hAnsi="Arial" w:cs="Arial"/>
          <w:sz w:val="24"/>
          <w:szCs w:val="24"/>
          <w:lang w:val="es-ES_tradnl"/>
        </w:rPr>
        <w:t> DEBERES:</w:t>
      </w:r>
    </w:p>
    <w:p w14:paraId="4FEACDFA" w14:textId="77777777" w:rsidR="00F833F3" w:rsidRPr="00B9118B" w:rsidRDefault="00F833F3" w:rsidP="00A62418">
      <w:pPr>
        <w:numPr>
          <w:ilvl w:val="0"/>
          <w:numId w:val="33"/>
        </w:numPr>
        <w:spacing w:before="120" w:after="120" w:line="360" w:lineRule="auto"/>
        <w:jc w:val="both"/>
        <w:rPr>
          <w:rFonts w:ascii="Arial" w:hAnsi="Arial" w:cs="Arial"/>
          <w:sz w:val="24"/>
          <w:szCs w:val="24"/>
        </w:rPr>
      </w:pPr>
      <w:r w:rsidRPr="00B9118B">
        <w:rPr>
          <w:rFonts w:ascii="Arial" w:hAnsi="Arial" w:cs="Arial"/>
          <w:sz w:val="24"/>
          <w:szCs w:val="24"/>
        </w:rPr>
        <w:t>Desarrollar la labor docente dentro del m</w:t>
      </w:r>
      <w:r>
        <w:rPr>
          <w:rFonts w:ascii="Arial" w:hAnsi="Arial" w:cs="Arial"/>
          <w:sz w:val="24"/>
          <w:szCs w:val="24"/>
        </w:rPr>
        <w:t>arco del Proyecto Educativo (PE</w:t>
      </w:r>
      <w:r w:rsidRPr="00B9118B">
        <w:rPr>
          <w:rFonts w:ascii="Arial" w:hAnsi="Arial" w:cs="Arial"/>
          <w:sz w:val="24"/>
          <w:szCs w:val="24"/>
        </w:rPr>
        <w:t>)</w:t>
      </w:r>
      <w:r>
        <w:rPr>
          <w:rFonts w:ascii="Arial" w:hAnsi="Arial" w:cs="Arial"/>
          <w:sz w:val="24"/>
          <w:szCs w:val="24"/>
        </w:rPr>
        <w:t xml:space="preserve"> y Programaciones Didácticas.</w:t>
      </w:r>
    </w:p>
    <w:p w14:paraId="4ED5ABBC" w14:textId="77777777" w:rsidR="00F833F3" w:rsidRPr="005027F4" w:rsidRDefault="00F833F3" w:rsidP="00A62418">
      <w:pPr>
        <w:numPr>
          <w:ilvl w:val="0"/>
          <w:numId w:val="33"/>
        </w:numPr>
        <w:spacing w:before="120" w:after="120" w:line="360" w:lineRule="auto"/>
        <w:jc w:val="both"/>
        <w:rPr>
          <w:rFonts w:ascii="Arial" w:hAnsi="Arial" w:cs="Arial"/>
          <w:sz w:val="24"/>
          <w:szCs w:val="24"/>
        </w:rPr>
      </w:pPr>
      <w:r w:rsidRPr="00B9118B">
        <w:rPr>
          <w:rFonts w:ascii="Arial" w:hAnsi="Arial" w:cs="Arial"/>
          <w:sz w:val="24"/>
          <w:szCs w:val="24"/>
        </w:rPr>
        <w:t xml:space="preserve">Cumplir las disposiciones sobre enseñanza para conseguir la mayor eficacia del proceso educativo en interés de los alumnos y la sociedad. </w:t>
      </w:r>
    </w:p>
    <w:p w14:paraId="19B9EF8A" w14:textId="77777777" w:rsidR="00F833F3" w:rsidRPr="00B9118B" w:rsidRDefault="00F833F3" w:rsidP="00A62418">
      <w:pPr>
        <w:numPr>
          <w:ilvl w:val="0"/>
          <w:numId w:val="33"/>
        </w:numPr>
        <w:spacing w:before="120" w:after="120" w:line="360" w:lineRule="auto"/>
        <w:jc w:val="both"/>
        <w:rPr>
          <w:rFonts w:ascii="Arial" w:hAnsi="Arial" w:cs="Arial"/>
          <w:sz w:val="24"/>
          <w:szCs w:val="24"/>
        </w:rPr>
      </w:pPr>
      <w:r w:rsidRPr="00B9118B">
        <w:rPr>
          <w:rFonts w:ascii="Arial" w:hAnsi="Arial" w:cs="Arial"/>
          <w:sz w:val="24"/>
          <w:szCs w:val="24"/>
        </w:rPr>
        <w:t xml:space="preserve">Cumplir las normas éticas que exige su función educativa. </w:t>
      </w:r>
    </w:p>
    <w:p w14:paraId="62CC1E7D" w14:textId="77777777" w:rsidR="00F833F3" w:rsidRPr="00B9118B" w:rsidRDefault="00F833F3" w:rsidP="00A62418">
      <w:pPr>
        <w:numPr>
          <w:ilvl w:val="0"/>
          <w:numId w:val="33"/>
        </w:numPr>
        <w:spacing w:before="120" w:after="120" w:line="360" w:lineRule="auto"/>
        <w:jc w:val="both"/>
        <w:rPr>
          <w:rFonts w:ascii="Arial" w:hAnsi="Arial" w:cs="Arial"/>
          <w:sz w:val="24"/>
          <w:szCs w:val="24"/>
        </w:rPr>
      </w:pPr>
      <w:r w:rsidRPr="00B9118B">
        <w:rPr>
          <w:rFonts w:ascii="Arial" w:hAnsi="Arial" w:cs="Arial"/>
          <w:sz w:val="24"/>
          <w:szCs w:val="24"/>
        </w:rPr>
        <w:t xml:space="preserve">Asegurar de manera permanente su propio perfeccionamiento científico y pedagógico. </w:t>
      </w:r>
    </w:p>
    <w:p w14:paraId="552CF117" w14:textId="6D254EF5" w:rsidR="00F833F3" w:rsidRPr="00B9118B" w:rsidRDefault="39007754" w:rsidP="00A62418">
      <w:pPr>
        <w:numPr>
          <w:ilvl w:val="0"/>
          <w:numId w:val="33"/>
        </w:numPr>
        <w:spacing w:before="120" w:after="120" w:line="360" w:lineRule="auto"/>
        <w:jc w:val="both"/>
        <w:rPr>
          <w:rFonts w:ascii="Arial" w:hAnsi="Arial" w:cs="Arial"/>
          <w:sz w:val="24"/>
          <w:szCs w:val="24"/>
        </w:rPr>
      </w:pPr>
      <w:r w:rsidRPr="39007754">
        <w:rPr>
          <w:rFonts w:ascii="Arial" w:hAnsi="Arial" w:cs="Arial"/>
          <w:sz w:val="24"/>
          <w:szCs w:val="24"/>
        </w:rPr>
        <w:t xml:space="preserve">Llevar el registro de asistencia de los </w:t>
      </w:r>
      <w:proofErr w:type="gramStart"/>
      <w:r w:rsidRPr="39007754">
        <w:rPr>
          <w:rFonts w:ascii="Arial" w:hAnsi="Arial" w:cs="Arial"/>
          <w:sz w:val="24"/>
          <w:szCs w:val="24"/>
        </w:rPr>
        <w:t>alumnos</w:t>
      </w:r>
      <w:proofErr w:type="gramEnd"/>
      <w:r w:rsidRPr="39007754">
        <w:rPr>
          <w:rFonts w:ascii="Arial" w:hAnsi="Arial" w:cs="Arial"/>
          <w:sz w:val="24"/>
          <w:szCs w:val="24"/>
        </w:rPr>
        <w:t xml:space="preserve"> así como el control del proceso educativo de los mismos (parte de conductas).</w:t>
      </w:r>
    </w:p>
    <w:p w14:paraId="0A41E141" w14:textId="77777777" w:rsidR="00F833F3" w:rsidRPr="00B9118B" w:rsidRDefault="00F833F3" w:rsidP="00A62418">
      <w:pPr>
        <w:numPr>
          <w:ilvl w:val="0"/>
          <w:numId w:val="33"/>
        </w:numPr>
        <w:spacing w:before="120" w:after="120" w:line="360" w:lineRule="auto"/>
        <w:jc w:val="both"/>
        <w:rPr>
          <w:rFonts w:ascii="Arial" w:hAnsi="Arial" w:cs="Arial"/>
          <w:sz w:val="24"/>
          <w:szCs w:val="24"/>
        </w:rPr>
      </w:pPr>
      <w:r w:rsidRPr="00B9118B">
        <w:rPr>
          <w:rFonts w:ascii="Arial" w:hAnsi="Arial" w:cs="Arial"/>
          <w:sz w:val="24"/>
          <w:szCs w:val="24"/>
        </w:rPr>
        <w:t xml:space="preserve">Asistir a las sesiones de claustro y a aquellas reuniones oficiales que hayan sido convocadas reglamentariamente por el director del centro. </w:t>
      </w:r>
    </w:p>
    <w:p w14:paraId="3E4BB736" w14:textId="77777777" w:rsidR="00F833F3" w:rsidRPr="00B9118B" w:rsidRDefault="00F833F3" w:rsidP="00A62418">
      <w:pPr>
        <w:numPr>
          <w:ilvl w:val="0"/>
          <w:numId w:val="33"/>
        </w:numPr>
        <w:spacing w:before="120" w:after="120" w:line="360" w:lineRule="auto"/>
        <w:jc w:val="both"/>
        <w:rPr>
          <w:rFonts w:ascii="Arial" w:hAnsi="Arial" w:cs="Arial"/>
          <w:sz w:val="24"/>
          <w:szCs w:val="24"/>
        </w:rPr>
      </w:pPr>
      <w:r w:rsidRPr="00B9118B">
        <w:rPr>
          <w:rFonts w:ascii="Arial" w:hAnsi="Arial" w:cs="Arial"/>
          <w:sz w:val="24"/>
          <w:szCs w:val="24"/>
        </w:rPr>
        <w:t xml:space="preserve">Cumplir el horario de clases y el calendario de actividades docentes establecido en la P.G.A. del centro. </w:t>
      </w:r>
    </w:p>
    <w:p w14:paraId="784CE1B3" w14:textId="77777777" w:rsidR="00F833F3" w:rsidRPr="00B9118B" w:rsidRDefault="00F833F3" w:rsidP="00A62418">
      <w:pPr>
        <w:numPr>
          <w:ilvl w:val="0"/>
          <w:numId w:val="33"/>
        </w:numPr>
        <w:spacing w:before="120" w:after="120" w:line="360" w:lineRule="auto"/>
        <w:jc w:val="both"/>
        <w:rPr>
          <w:rFonts w:ascii="Arial" w:hAnsi="Arial" w:cs="Arial"/>
          <w:sz w:val="24"/>
          <w:szCs w:val="24"/>
        </w:rPr>
      </w:pPr>
      <w:r w:rsidRPr="00B9118B">
        <w:rPr>
          <w:rFonts w:ascii="Arial" w:hAnsi="Arial" w:cs="Arial"/>
          <w:sz w:val="24"/>
          <w:szCs w:val="24"/>
        </w:rPr>
        <w:t xml:space="preserve">Facilitar información sobre el alumno tanto a los padres como a otras personas que inciden en su educación. </w:t>
      </w:r>
    </w:p>
    <w:p w14:paraId="0B074D22" w14:textId="77777777" w:rsidR="00F833F3" w:rsidRPr="00A24082"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 xml:space="preserve">   </w:t>
      </w:r>
      <w:r w:rsidRPr="00A24082">
        <w:rPr>
          <w:rFonts w:ascii="Arial" w:hAnsi="Arial" w:cs="Arial"/>
          <w:sz w:val="24"/>
          <w:szCs w:val="24"/>
          <w:u w:val="single"/>
        </w:rPr>
        <w:t>SUSTITUCIONES</w:t>
      </w:r>
      <w:r w:rsidRPr="00A24082">
        <w:rPr>
          <w:rFonts w:ascii="Arial" w:hAnsi="Arial" w:cs="Arial"/>
          <w:sz w:val="24"/>
          <w:szCs w:val="24"/>
        </w:rPr>
        <w:t>:</w:t>
      </w:r>
    </w:p>
    <w:p w14:paraId="6DDA922F" w14:textId="4485247E" w:rsidR="00F833F3" w:rsidRPr="00B9118B" w:rsidRDefault="00F833F3" w:rsidP="00F833F3">
      <w:pPr>
        <w:spacing w:before="120" w:after="120" w:line="360" w:lineRule="auto"/>
        <w:jc w:val="both"/>
        <w:rPr>
          <w:rFonts w:ascii="Arial" w:hAnsi="Arial" w:cs="Arial"/>
          <w:sz w:val="24"/>
          <w:szCs w:val="24"/>
        </w:rPr>
      </w:pPr>
      <w:r w:rsidRPr="00A24082">
        <w:rPr>
          <w:rFonts w:ascii="Arial" w:hAnsi="Arial" w:cs="Arial"/>
          <w:sz w:val="24"/>
          <w:szCs w:val="24"/>
        </w:rPr>
        <w:t> </w:t>
      </w:r>
      <w:r w:rsidRPr="00A24082">
        <w:rPr>
          <w:rFonts w:ascii="Arial" w:hAnsi="Arial" w:cs="Arial"/>
          <w:sz w:val="24"/>
          <w:szCs w:val="24"/>
        </w:rPr>
        <w:tab/>
      </w:r>
      <w:r w:rsidRPr="00B9118B">
        <w:rPr>
          <w:rFonts w:ascii="Arial" w:hAnsi="Arial" w:cs="Arial"/>
          <w:sz w:val="24"/>
          <w:szCs w:val="24"/>
        </w:rPr>
        <w:t>En las sustituciones, se intentará, siempre que sea posible, asumirlo conjuntamente de modo que todos los docentes   al finalizar el mes hayan hecho un número equitativo de sustituciones</w:t>
      </w:r>
      <w:r w:rsidR="003E3502">
        <w:rPr>
          <w:rFonts w:ascii="Arial" w:hAnsi="Arial" w:cs="Arial"/>
          <w:sz w:val="24"/>
          <w:szCs w:val="24"/>
        </w:rPr>
        <w:t>.</w:t>
      </w:r>
      <w:r w:rsidRPr="00B9118B">
        <w:rPr>
          <w:rFonts w:ascii="Arial" w:hAnsi="Arial" w:cs="Arial"/>
          <w:sz w:val="24"/>
          <w:szCs w:val="24"/>
        </w:rPr>
        <w:t xml:space="preserve"> </w:t>
      </w:r>
    </w:p>
    <w:p w14:paraId="56C0009C" w14:textId="77777777" w:rsidR="00F833F3" w:rsidRPr="00B9118B" w:rsidRDefault="00F833F3" w:rsidP="00F833F3">
      <w:pPr>
        <w:spacing w:before="120" w:after="120" w:line="360" w:lineRule="auto"/>
        <w:ind w:firstLine="708"/>
        <w:jc w:val="both"/>
        <w:rPr>
          <w:rFonts w:ascii="Arial" w:hAnsi="Arial" w:cs="Arial"/>
          <w:sz w:val="24"/>
          <w:szCs w:val="24"/>
        </w:rPr>
      </w:pPr>
      <w:r w:rsidRPr="00B9118B">
        <w:rPr>
          <w:rFonts w:ascii="Arial" w:hAnsi="Arial" w:cs="Arial"/>
          <w:sz w:val="24"/>
          <w:szCs w:val="24"/>
        </w:rPr>
        <w:t>Cuando el docente que falte sea un especialista, será sustituido por el tutor siempre que sea posible.                                         </w:t>
      </w:r>
    </w:p>
    <w:p w14:paraId="094E39C4" w14:textId="77777777" w:rsidR="00F833F3" w:rsidRPr="00B9118B" w:rsidRDefault="00F833F3" w:rsidP="00F833F3">
      <w:pPr>
        <w:spacing w:before="120" w:after="120" w:line="360" w:lineRule="auto"/>
        <w:ind w:firstLine="708"/>
        <w:jc w:val="both"/>
        <w:rPr>
          <w:rFonts w:ascii="Arial" w:hAnsi="Arial" w:cs="Arial"/>
          <w:sz w:val="24"/>
          <w:szCs w:val="24"/>
        </w:rPr>
      </w:pPr>
      <w:r w:rsidRPr="00B9118B">
        <w:rPr>
          <w:rFonts w:ascii="Arial" w:hAnsi="Arial" w:cs="Arial"/>
          <w:sz w:val="24"/>
          <w:szCs w:val="24"/>
        </w:rPr>
        <w:lastRenderedPageBreak/>
        <w:t>Se procurará que, siempre que las circunstancias lo permitan, pase el menor número de profesores por la clase del maestro a sustituir.</w:t>
      </w:r>
    </w:p>
    <w:p w14:paraId="262C2532" w14:textId="77777777" w:rsidR="00F833F3" w:rsidRPr="00B9118B" w:rsidRDefault="00F833F3" w:rsidP="00F833F3">
      <w:pPr>
        <w:spacing w:before="120" w:after="120" w:line="360" w:lineRule="auto"/>
        <w:ind w:firstLine="708"/>
        <w:jc w:val="both"/>
        <w:rPr>
          <w:rFonts w:ascii="Arial" w:hAnsi="Arial" w:cs="Arial"/>
          <w:sz w:val="24"/>
          <w:szCs w:val="24"/>
        </w:rPr>
      </w:pPr>
      <w:r w:rsidRPr="00B9118B">
        <w:rPr>
          <w:rFonts w:ascii="Arial" w:hAnsi="Arial" w:cs="Arial"/>
          <w:sz w:val="24"/>
          <w:szCs w:val="24"/>
        </w:rPr>
        <w:t xml:space="preserve">Cuando un profesor tenga que ausentarse y lo sepa con antelación, deberá dejar trabajo preparado para los alumnos de su grupo/clase o de la especialidad que imparte. </w:t>
      </w:r>
    </w:p>
    <w:p w14:paraId="495CCB08" w14:textId="761F0AF3" w:rsidR="00F833F3" w:rsidRPr="005027F4" w:rsidRDefault="39007754" w:rsidP="39007754">
      <w:pPr>
        <w:spacing w:before="120" w:after="120" w:line="360" w:lineRule="auto"/>
        <w:ind w:firstLine="708"/>
        <w:jc w:val="both"/>
        <w:rPr>
          <w:rFonts w:ascii="Arial" w:hAnsi="Arial" w:cs="Arial"/>
          <w:sz w:val="24"/>
          <w:szCs w:val="24"/>
        </w:rPr>
      </w:pPr>
      <w:r w:rsidRPr="39007754">
        <w:rPr>
          <w:rFonts w:ascii="Arial" w:hAnsi="Arial" w:cs="Arial"/>
          <w:sz w:val="24"/>
          <w:szCs w:val="24"/>
        </w:rPr>
        <w:t>Si la ausencia se produjera por enfermedad, el profesor que vaya a sustituir, pedirá asesoramiento en cuanto a las actividades a realizar al tutor del mismo nivel al que pertenezca el profesor ausente.</w:t>
      </w:r>
    </w:p>
    <w:p w14:paraId="1C4B255C" w14:textId="77777777" w:rsidR="00F833F3" w:rsidRPr="00B9118B" w:rsidRDefault="00F833F3" w:rsidP="00F833F3">
      <w:pPr>
        <w:spacing w:before="120" w:after="120" w:line="360" w:lineRule="auto"/>
        <w:jc w:val="both"/>
        <w:rPr>
          <w:rFonts w:ascii="Arial" w:hAnsi="Arial" w:cs="Arial"/>
          <w:sz w:val="24"/>
          <w:szCs w:val="24"/>
        </w:rPr>
      </w:pPr>
      <w:r w:rsidRPr="00952A50">
        <w:rPr>
          <w:rFonts w:ascii="Arial" w:hAnsi="Arial" w:cs="Arial"/>
          <w:sz w:val="24"/>
          <w:szCs w:val="24"/>
          <w:lang w:val="es-ES_tradnl"/>
        </w:rPr>
        <w:t> </w:t>
      </w:r>
      <w:bookmarkStart w:id="18" w:name="alumnado"/>
      <w:bookmarkEnd w:id="18"/>
      <w:r>
        <w:rPr>
          <w:rFonts w:ascii="Arial" w:hAnsi="Arial" w:cs="Arial"/>
          <w:b/>
          <w:sz w:val="24"/>
          <w:szCs w:val="24"/>
          <w:lang w:val="es-ES_tradnl"/>
        </w:rPr>
        <w:t xml:space="preserve">2. </w:t>
      </w:r>
      <w:r w:rsidRPr="00B9118B">
        <w:rPr>
          <w:rFonts w:ascii="Arial" w:hAnsi="Arial" w:cs="Arial"/>
          <w:b/>
          <w:bCs/>
          <w:sz w:val="24"/>
          <w:szCs w:val="24"/>
        </w:rPr>
        <w:t>ALUMNADO.</w:t>
      </w:r>
    </w:p>
    <w:p w14:paraId="7D0292DB" w14:textId="77777777"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 xml:space="preserve">   </w:t>
      </w:r>
      <w:r w:rsidRPr="00B9118B">
        <w:rPr>
          <w:rFonts w:ascii="Arial" w:hAnsi="Arial" w:cs="Arial"/>
          <w:sz w:val="24"/>
          <w:szCs w:val="24"/>
          <w:u w:val="single"/>
        </w:rPr>
        <w:t>ADMISIÓN.</w:t>
      </w:r>
    </w:p>
    <w:p w14:paraId="5DB3BDA1" w14:textId="77777777" w:rsidR="00F833F3" w:rsidRPr="00B9118B" w:rsidRDefault="00F833F3" w:rsidP="00F833F3">
      <w:pPr>
        <w:spacing w:before="120" w:after="120" w:line="360" w:lineRule="auto"/>
        <w:jc w:val="both"/>
        <w:rPr>
          <w:rFonts w:ascii="Arial" w:hAnsi="Arial" w:cs="Arial"/>
          <w:sz w:val="24"/>
          <w:szCs w:val="24"/>
        </w:rPr>
      </w:pPr>
      <w:r w:rsidRPr="00952A50">
        <w:rPr>
          <w:rFonts w:ascii="Arial" w:hAnsi="Arial" w:cs="Arial"/>
          <w:sz w:val="24"/>
          <w:szCs w:val="24"/>
          <w:lang w:val="es-ES_tradnl"/>
        </w:rPr>
        <w:t> La admisión del nuevo alumnado se realiza de acuerdo con la legislación vigente.</w:t>
      </w:r>
    </w:p>
    <w:p w14:paraId="6A5F7B08" w14:textId="77777777" w:rsidR="00F833F3" w:rsidRPr="00B9118B" w:rsidRDefault="00F833F3" w:rsidP="00F833F3">
      <w:pPr>
        <w:spacing w:before="120" w:after="120" w:line="360" w:lineRule="auto"/>
        <w:jc w:val="both"/>
        <w:rPr>
          <w:rFonts w:ascii="Arial" w:hAnsi="Arial" w:cs="Arial"/>
          <w:sz w:val="24"/>
          <w:szCs w:val="24"/>
        </w:rPr>
      </w:pPr>
      <w:r w:rsidRPr="00952A50">
        <w:rPr>
          <w:rFonts w:ascii="Arial" w:hAnsi="Arial" w:cs="Arial"/>
          <w:sz w:val="24"/>
          <w:szCs w:val="24"/>
          <w:u w:val="single"/>
          <w:lang w:val="es-ES_tradnl"/>
        </w:rPr>
        <w:t>ADSCRIPCIÓN A LOS GRUPOS.</w:t>
      </w:r>
    </w:p>
    <w:p w14:paraId="0B15C2B8" w14:textId="001947CD" w:rsidR="00F833F3" w:rsidRDefault="003E3502" w:rsidP="00F833F3">
      <w:pPr>
        <w:spacing w:before="120" w:after="120" w:line="360" w:lineRule="auto"/>
        <w:ind w:firstLine="708"/>
        <w:jc w:val="both"/>
        <w:rPr>
          <w:rFonts w:ascii="Arial" w:hAnsi="Arial" w:cs="Arial"/>
          <w:sz w:val="24"/>
          <w:szCs w:val="24"/>
        </w:rPr>
      </w:pPr>
      <w:r>
        <w:rPr>
          <w:rFonts w:ascii="Arial" w:hAnsi="Arial" w:cs="Arial"/>
          <w:sz w:val="24"/>
          <w:szCs w:val="24"/>
          <w:lang w:val="es-ES_tradnl"/>
        </w:rPr>
        <w:t xml:space="preserve">La adscripción del alumnado a los diferentes grupos se hará respetando las unidades funcionales con las que cuente el centro y </w:t>
      </w:r>
      <w:r w:rsidR="00F833F3" w:rsidRPr="00952A50">
        <w:rPr>
          <w:rFonts w:ascii="Arial" w:hAnsi="Arial" w:cs="Arial"/>
          <w:sz w:val="24"/>
          <w:szCs w:val="24"/>
          <w:lang w:val="es-ES_tradnl"/>
        </w:rPr>
        <w:t>se procurará organizar los grupos de manera</w:t>
      </w:r>
      <w:r>
        <w:rPr>
          <w:rFonts w:ascii="Arial" w:hAnsi="Arial" w:cs="Arial"/>
          <w:sz w:val="24"/>
          <w:szCs w:val="24"/>
          <w:lang w:val="es-ES_tradnl"/>
        </w:rPr>
        <w:t xml:space="preserve"> equitativa.</w:t>
      </w:r>
      <w:r w:rsidR="00F833F3" w:rsidRPr="00952A50">
        <w:rPr>
          <w:rFonts w:ascii="Arial" w:hAnsi="Arial" w:cs="Arial"/>
          <w:sz w:val="24"/>
          <w:szCs w:val="24"/>
          <w:lang w:val="es-ES_tradnl"/>
        </w:rPr>
        <w:t xml:space="preserve"> </w:t>
      </w:r>
    </w:p>
    <w:p w14:paraId="6323463C" w14:textId="77777777" w:rsidR="00F833F3" w:rsidRPr="00B9118B" w:rsidRDefault="00F833F3" w:rsidP="00F833F3">
      <w:pPr>
        <w:spacing w:before="120" w:after="120" w:line="360" w:lineRule="auto"/>
        <w:ind w:firstLine="708"/>
        <w:jc w:val="both"/>
        <w:rPr>
          <w:rFonts w:ascii="Arial" w:hAnsi="Arial" w:cs="Arial"/>
          <w:sz w:val="24"/>
          <w:szCs w:val="24"/>
        </w:rPr>
      </w:pPr>
      <w:r w:rsidRPr="00952A50">
        <w:rPr>
          <w:rFonts w:ascii="Arial" w:hAnsi="Arial" w:cs="Arial"/>
          <w:sz w:val="24"/>
          <w:szCs w:val="24"/>
          <w:lang w:val="es-ES_tradnl"/>
        </w:rPr>
        <w:t xml:space="preserve">A principios de curso se tendrán confeccionadas las listas de cada </w:t>
      </w:r>
      <w:proofErr w:type="gramStart"/>
      <w:r w:rsidRPr="00952A50">
        <w:rPr>
          <w:rFonts w:ascii="Arial" w:hAnsi="Arial" w:cs="Arial"/>
          <w:sz w:val="24"/>
          <w:szCs w:val="24"/>
          <w:lang w:val="es-ES_tradnl"/>
        </w:rPr>
        <w:t>clase</w:t>
      </w:r>
      <w:proofErr w:type="gramEnd"/>
      <w:r w:rsidRPr="00952A50">
        <w:rPr>
          <w:rFonts w:ascii="Arial" w:hAnsi="Arial" w:cs="Arial"/>
          <w:sz w:val="24"/>
          <w:szCs w:val="24"/>
          <w:lang w:val="es-ES_tradnl"/>
        </w:rPr>
        <w:t xml:space="preserve"> así como la organización del Período de Adaptación.</w:t>
      </w:r>
    </w:p>
    <w:p w14:paraId="0A46D4A3" w14:textId="4D7A136C" w:rsidR="00F833F3" w:rsidRPr="00952A50" w:rsidRDefault="00F833F3" w:rsidP="52BF8D6D">
      <w:pPr>
        <w:spacing w:before="120" w:after="120" w:line="360" w:lineRule="auto"/>
        <w:ind w:firstLine="708"/>
        <w:jc w:val="both"/>
        <w:rPr>
          <w:rFonts w:ascii="Arial" w:hAnsi="Arial" w:cs="Arial"/>
          <w:sz w:val="24"/>
          <w:szCs w:val="24"/>
        </w:rPr>
      </w:pPr>
      <w:r w:rsidRPr="52BF8D6D">
        <w:rPr>
          <w:rFonts w:ascii="Arial" w:hAnsi="Arial" w:cs="Arial"/>
          <w:sz w:val="24"/>
          <w:szCs w:val="24"/>
        </w:rPr>
        <w:t xml:space="preserve">En casos excepcionales, podrá adscribirse o </w:t>
      </w:r>
      <w:proofErr w:type="spellStart"/>
      <w:r w:rsidRPr="52BF8D6D">
        <w:rPr>
          <w:rFonts w:ascii="Arial" w:hAnsi="Arial" w:cs="Arial"/>
          <w:sz w:val="24"/>
          <w:szCs w:val="24"/>
        </w:rPr>
        <w:t>readscribirse</w:t>
      </w:r>
      <w:proofErr w:type="spellEnd"/>
      <w:r w:rsidRPr="52BF8D6D">
        <w:rPr>
          <w:rFonts w:ascii="Arial" w:hAnsi="Arial" w:cs="Arial"/>
          <w:sz w:val="24"/>
          <w:szCs w:val="24"/>
        </w:rPr>
        <w:t xml:space="preserve"> algún alumno a un grupo concreto cuando razones pedagógicas, psicológicas o sociales así lo aconseje. Esta decisión la tomará el Claustro a propuesta del tutor y oídos el resto de profesores de nivel</w:t>
      </w:r>
      <w:r w:rsidR="009E2AE6">
        <w:rPr>
          <w:rFonts w:ascii="Arial" w:hAnsi="Arial" w:cs="Arial"/>
          <w:sz w:val="24"/>
          <w:szCs w:val="24"/>
        </w:rPr>
        <w:t xml:space="preserve"> y las familias</w:t>
      </w:r>
      <w:r w:rsidRPr="52BF8D6D">
        <w:rPr>
          <w:rFonts w:ascii="Arial" w:hAnsi="Arial" w:cs="Arial"/>
          <w:sz w:val="24"/>
          <w:szCs w:val="24"/>
        </w:rPr>
        <w:t>.</w:t>
      </w:r>
    </w:p>
    <w:p w14:paraId="24232865" w14:textId="666CA54C" w:rsidR="00F833F3" w:rsidRPr="000F5C86" w:rsidRDefault="00F833F3" w:rsidP="39007754">
      <w:pPr>
        <w:spacing w:before="120" w:after="120" w:line="360" w:lineRule="auto"/>
        <w:jc w:val="both"/>
        <w:outlineLvl w:val="0"/>
        <w:rPr>
          <w:rFonts w:ascii="Arial" w:hAnsi="Arial" w:cs="Arial"/>
          <w:sz w:val="24"/>
          <w:szCs w:val="24"/>
          <w:u w:val="single"/>
        </w:rPr>
      </w:pPr>
      <w:r w:rsidRPr="4A719BBC">
        <w:rPr>
          <w:rFonts w:ascii="Arial" w:hAnsi="Arial" w:cs="Arial"/>
          <w:kern w:val="36"/>
          <w:sz w:val="24"/>
          <w:szCs w:val="24"/>
          <w:u w:val="single"/>
        </w:rPr>
        <w:t xml:space="preserve">CAMBIOS EN EL EXPEDIENTE: DE RELIGIÓN A ALTERNATIVA </w:t>
      </w:r>
      <w:proofErr w:type="gramStart"/>
      <w:r w:rsidRPr="4A719BBC">
        <w:rPr>
          <w:rFonts w:ascii="Arial" w:hAnsi="Arial" w:cs="Arial"/>
          <w:kern w:val="36"/>
          <w:sz w:val="24"/>
          <w:szCs w:val="24"/>
          <w:u w:val="single"/>
        </w:rPr>
        <w:t>Y  OTRAS</w:t>
      </w:r>
      <w:proofErr w:type="gramEnd"/>
      <w:r w:rsidRPr="4A719BBC">
        <w:rPr>
          <w:rFonts w:ascii="Arial" w:hAnsi="Arial" w:cs="Arial"/>
          <w:kern w:val="36"/>
          <w:sz w:val="24"/>
          <w:szCs w:val="24"/>
          <w:u w:val="single"/>
        </w:rPr>
        <w:t xml:space="preserve"> RELIGIONES O GALLEGO.</w:t>
      </w:r>
    </w:p>
    <w:p w14:paraId="061906AD" w14:textId="2A893BB2" w:rsidR="00F833F3" w:rsidRPr="00B9118B" w:rsidRDefault="39007754" w:rsidP="39007754">
      <w:pPr>
        <w:spacing w:before="120" w:after="120" w:line="360" w:lineRule="auto"/>
        <w:ind w:firstLine="708"/>
        <w:jc w:val="both"/>
        <w:rPr>
          <w:rFonts w:ascii="Arial" w:hAnsi="Arial" w:cs="Arial"/>
          <w:sz w:val="24"/>
          <w:szCs w:val="24"/>
        </w:rPr>
      </w:pPr>
      <w:r w:rsidRPr="39007754">
        <w:rPr>
          <w:rFonts w:ascii="Arial" w:hAnsi="Arial" w:cs="Arial"/>
          <w:sz w:val="24"/>
          <w:szCs w:val="24"/>
        </w:rPr>
        <w:t>El cambio de religión a alternativa o viceversa así como la petición de otras religiones, al igual que la exención de gallego fuera del periodo de matriculación deberá solicitarse a principio de curso (mes de Septiembre</w:t>
      </w:r>
      <w:proofErr w:type="gramStart"/>
      <w:r w:rsidRPr="39007754">
        <w:rPr>
          <w:rFonts w:ascii="Arial" w:hAnsi="Arial" w:cs="Arial"/>
          <w:sz w:val="24"/>
          <w:szCs w:val="24"/>
        </w:rPr>
        <w:t>).Las</w:t>
      </w:r>
      <w:proofErr w:type="gramEnd"/>
      <w:r w:rsidRPr="39007754">
        <w:rPr>
          <w:rFonts w:ascii="Arial" w:hAnsi="Arial" w:cs="Arial"/>
          <w:sz w:val="24"/>
          <w:szCs w:val="24"/>
        </w:rPr>
        <w:t xml:space="preserve"> solicitudes que no se presenten en dicha fecha no serán tramitadas.</w:t>
      </w:r>
    </w:p>
    <w:p w14:paraId="79F77C86" w14:textId="77777777" w:rsidR="00F833F3" w:rsidRPr="000F5C86" w:rsidRDefault="00F833F3" w:rsidP="00A62418">
      <w:pPr>
        <w:pStyle w:val="Prrafodelista"/>
        <w:widowControl/>
        <w:numPr>
          <w:ilvl w:val="1"/>
          <w:numId w:val="51"/>
        </w:numPr>
        <w:spacing w:before="120" w:after="120" w:line="360" w:lineRule="auto"/>
        <w:contextualSpacing/>
        <w:jc w:val="both"/>
        <w:outlineLvl w:val="0"/>
        <w:rPr>
          <w:rFonts w:ascii="Arial" w:hAnsi="Arial" w:cs="Arial"/>
          <w:b/>
          <w:bCs/>
          <w:kern w:val="36"/>
          <w:sz w:val="24"/>
          <w:szCs w:val="24"/>
        </w:rPr>
      </w:pPr>
      <w:r w:rsidRPr="000F5C86">
        <w:rPr>
          <w:rFonts w:ascii="Arial" w:hAnsi="Arial" w:cs="Arial"/>
          <w:b/>
          <w:bCs/>
          <w:kern w:val="36"/>
          <w:sz w:val="24"/>
          <w:szCs w:val="24"/>
          <w:lang w:val="es-ES_tradnl"/>
        </w:rPr>
        <w:t>DERECHOS Y DEBERES</w:t>
      </w:r>
    </w:p>
    <w:p w14:paraId="6721021F" w14:textId="77777777" w:rsidR="00F833F3" w:rsidRPr="00A24082" w:rsidRDefault="00F833F3" w:rsidP="00F833F3">
      <w:pPr>
        <w:spacing w:before="120" w:after="120" w:line="360" w:lineRule="auto"/>
        <w:jc w:val="both"/>
        <w:rPr>
          <w:rFonts w:ascii="Arial" w:hAnsi="Arial" w:cs="Arial"/>
          <w:sz w:val="24"/>
          <w:szCs w:val="24"/>
        </w:rPr>
      </w:pPr>
      <w:r w:rsidRPr="00952A50">
        <w:rPr>
          <w:rFonts w:ascii="Arial" w:hAnsi="Arial" w:cs="Arial"/>
          <w:sz w:val="24"/>
          <w:szCs w:val="24"/>
          <w:lang w:val="es-ES_tradnl"/>
        </w:rPr>
        <w:t> </w:t>
      </w:r>
      <w:r w:rsidRPr="00A24082">
        <w:rPr>
          <w:rFonts w:ascii="Arial" w:hAnsi="Arial" w:cs="Arial"/>
          <w:sz w:val="24"/>
          <w:szCs w:val="24"/>
        </w:rPr>
        <w:t>DERECHOS DE LOS ALUMNOS.</w:t>
      </w:r>
    </w:p>
    <w:p w14:paraId="150D0B46" w14:textId="77777777" w:rsidR="00F833F3" w:rsidRPr="00B9118B" w:rsidRDefault="00F833F3" w:rsidP="00A62418">
      <w:pPr>
        <w:numPr>
          <w:ilvl w:val="0"/>
          <w:numId w:val="34"/>
        </w:numPr>
        <w:spacing w:before="120" w:after="120" w:line="360" w:lineRule="auto"/>
        <w:jc w:val="both"/>
        <w:rPr>
          <w:rFonts w:ascii="Arial" w:hAnsi="Arial" w:cs="Arial"/>
          <w:sz w:val="24"/>
          <w:szCs w:val="24"/>
        </w:rPr>
      </w:pPr>
      <w:r w:rsidRPr="00B9118B">
        <w:rPr>
          <w:rFonts w:ascii="Arial" w:hAnsi="Arial" w:cs="Arial"/>
          <w:sz w:val="24"/>
          <w:szCs w:val="24"/>
        </w:rPr>
        <w:lastRenderedPageBreak/>
        <w:t xml:space="preserve">Todos los alumnos tienen derecho a recibir una formación integral que asegure el pleno desarrollo de su personalidad. </w:t>
      </w:r>
    </w:p>
    <w:p w14:paraId="505210C7" w14:textId="77777777" w:rsidR="00F833F3" w:rsidRPr="005027F4" w:rsidRDefault="00F833F3" w:rsidP="00A62418">
      <w:pPr>
        <w:numPr>
          <w:ilvl w:val="0"/>
          <w:numId w:val="34"/>
        </w:numPr>
        <w:spacing w:before="120" w:after="120" w:line="360" w:lineRule="auto"/>
        <w:jc w:val="both"/>
        <w:rPr>
          <w:rFonts w:ascii="Arial" w:hAnsi="Arial" w:cs="Arial"/>
          <w:sz w:val="24"/>
          <w:szCs w:val="24"/>
        </w:rPr>
      </w:pPr>
      <w:r w:rsidRPr="00B9118B">
        <w:rPr>
          <w:rFonts w:ascii="Arial" w:hAnsi="Arial" w:cs="Arial"/>
          <w:sz w:val="24"/>
          <w:szCs w:val="24"/>
        </w:rPr>
        <w:t xml:space="preserve">Todos los alumnos tienen derecho a las mismas oportunidades de acceso a los distintos niveles de enseñanza, sin más limitaciones que las derivadas de su aprovechamiento y aptitudes para el estudio. </w:t>
      </w:r>
    </w:p>
    <w:p w14:paraId="489E0F91" w14:textId="77777777" w:rsidR="00F833F3" w:rsidRPr="00B9118B" w:rsidRDefault="00F833F3" w:rsidP="00A62418">
      <w:pPr>
        <w:numPr>
          <w:ilvl w:val="0"/>
          <w:numId w:val="34"/>
        </w:numPr>
        <w:spacing w:before="120" w:after="120" w:line="360" w:lineRule="auto"/>
        <w:jc w:val="both"/>
        <w:rPr>
          <w:rFonts w:ascii="Arial" w:hAnsi="Arial" w:cs="Arial"/>
          <w:sz w:val="24"/>
          <w:szCs w:val="24"/>
        </w:rPr>
      </w:pPr>
      <w:r w:rsidRPr="00B9118B">
        <w:rPr>
          <w:rFonts w:ascii="Arial" w:hAnsi="Arial" w:cs="Arial"/>
          <w:sz w:val="24"/>
          <w:szCs w:val="24"/>
        </w:rPr>
        <w:t xml:space="preserve">El Centro prestará una especial atención a los más necesitados hasta lograr la plena integración y el desarrollo máximo de sus potenciales capacidades. </w:t>
      </w:r>
    </w:p>
    <w:p w14:paraId="54441E27" w14:textId="77777777" w:rsidR="00F833F3" w:rsidRPr="00B9118B" w:rsidRDefault="00F833F3" w:rsidP="00A62418">
      <w:pPr>
        <w:numPr>
          <w:ilvl w:val="0"/>
          <w:numId w:val="34"/>
        </w:numPr>
        <w:spacing w:before="120" w:after="120" w:line="360" w:lineRule="auto"/>
        <w:jc w:val="both"/>
        <w:rPr>
          <w:rFonts w:ascii="Arial" w:hAnsi="Arial" w:cs="Arial"/>
          <w:sz w:val="24"/>
          <w:szCs w:val="24"/>
        </w:rPr>
      </w:pPr>
      <w:r w:rsidRPr="00B9118B">
        <w:rPr>
          <w:rFonts w:ascii="Arial" w:hAnsi="Arial" w:cs="Arial"/>
          <w:sz w:val="24"/>
          <w:szCs w:val="24"/>
        </w:rPr>
        <w:t xml:space="preserve">Los alumnos tienen derecho a que se les respete su libertad de conciencia, sus convicciones religiosas, morales o ideológicas, así como su intimidad en lo que respeta a tales creencias o convicciones. </w:t>
      </w:r>
    </w:p>
    <w:p w14:paraId="25FF006B" w14:textId="77777777" w:rsidR="00F833F3" w:rsidRPr="00B9118B" w:rsidRDefault="00F833F3" w:rsidP="00A62418">
      <w:pPr>
        <w:numPr>
          <w:ilvl w:val="0"/>
          <w:numId w:val="34"/>
        </w:numPr>
        <w:spacing w:before="120" w:after="120" w:line="360" w:lineRule="auto"/>
        <w:jc w:val="both"/>
        <w:rPr>
          <w:rFonts w:ascii="Arial" w:hAnsi="Arial" w:cs="Arial"/>
          <w:sz w:val="24"/>
          <w:szCs w:val="24"/>
        </w:rPr>
      </w:pPr>
      <w:r w:rsidRPr="00B9118B">
        <w:rPr>
          <w:rFonts w:ascii="Arial" w:hAnsi="Arial" w:cs="Arial"/>
          <w:sz w:val="24"/>
          <w:szCs w:val="24"/>
        </w:rPr>
        <w:t xml:space="preserve">Todos los alumnos tienen derecho a que se respete su integridad física y moral y su dignidad personal, no pudiendo ser objeto de tratos vejatorios o degradantes. </w:t>
      </w:r>
    </w:p>
    <w:p w14:paraId="758EE12E" w14:textId="2FEFD0D7" w:rsidR="00F833F3" w:rsidRPr="00B9118B" w:rsidRDefault="00F833F3" w:rsidP="00A62418">
      <w:pPr>
        <w:numPr>
          <w:ilvl w:val="0"/>
          <w:numId w:val="34"/>
        </w:numPr>
        <w:spacing w:before="120" w:after="120" w:line="360" w:lineRule="auto"/>
        <w:jc w:val="both"/>
        <w:rPr>
          <w:rFonts w:ascii="Arial" w:hAnsi="Arial" w:cs="Arial"/>
          <w:sz w:val="24"/>
          <w:szCs w:val="24"/>
        </w:rPr>
      </w:pPr>
      <w:r w:rsidRPr="00B9118B">
        <w:rPr>
          <w:rFonts w:ascii="Arial" w:hAnsi="Arial" w:cs="Arial"/>
          <w:sz w:val="24"/>
          <w:szCs w:val="24"/>
        </w:rPr>
        <w:t>Los alumnos tienen derecho a una evaluación objetiva de sus rendimientos escolares. Los alumnos o sus padres o tutores legales podrán reclamar contra las decisiones y calificaciones que consideren injustas</w:t>
      </w:r>
      <w:r w:rsidR="009E2AE6">
        <w:rPr>
          <w:rFonts w:ascii="Arial" w:hAnsi="Arial" w:cs="Arial"/>
          <w:sz w:val="24"/>
          <w:szCs w:val="24"/>
        </w:rPr>
        <w:t xml:space="preserve"> (en forma y plazo que estipula la normativa vigente)</w:t>
      </w:r>
      <w:r w:rsidRPr="00B9118B">
        <w:rPr>
          <w:rFonts w:ascii="Arial" w:hAnsi="Arial" w:cs="Arial"/>
          <w:sz w:val="24"/>
          <w:szCs w:val="24"/>
        </w:rPr>
        <w:t xml:space="preserve"> Estas reclamaciones las realizarán en primer lugar ante el tutor o profesor correspondiente y si no quedase satisfecho formulará la reclamación por escrito ante la Dirección del Centro. </w:t>
      </w:r>
    </w:p>
    <w:p w14:paraId="7DC11349" w14:textId="77777777" w:rsidR="00F833F3" w:rsidRPr="00B9118B" w:rsidRDefault="00F833F3" w:rsidP="00A62418">
      <w:pPr>
        <w:numPr>
          <w:ilvl w:val="0"/>
          <w:numId w:val="34"/>
        </w:numPr>
        <w:spacing w:before="120" w:after="120" w:line="360" w:lineRule="auto"/>
        <w:jc w:val="both"/>
        <w:rPr>
          <w:rFonts w:ascii="Arial" w:hAnsi="Arial" w:cs="Arial"/>
          <w:sz w:val="24"/>
          <w:szCs w:val="24"/>
        </w:rPr>
      </w:pPr>
      <w:r w:rsidRPr="00B9118B">
        <w:rPr>
          <w:rFonts w:ascii="Arial" w:hAnsi="Arial" w:cs="Arial"/>
          <w:sz w:val="24"/>
          <w:szCs w:val="24"/>
        </w:rPr>
        <w:t xml:space="preserve">Los alumnos tienen derecho a recibir orientación escolar para conseguir el máximo desarrollo personal y social según sus capacidades e intereses. </w:t>
      </w:r>
    </w:p>
    <w:p w14:paraId="23C950FC" w14:textId="45A896EA" w:rsidR="00F833F3" w:rsidRPr="005027F4" w:rsidRDefault="39007754" w:rsidP="00A62418">
      <w:pPr>
        <w:numPr>
          <w:ilvl w:val="0"/>
          <w:numId w:val="34"/>
        </w:numPr>
        <w:spacing w:before="120" w:after="120" w:line="360" w:lineRule="auto"/>
        <w:jc w:val="both"/>
        <w:rPr>
          <w:rFonts w:ascii="Arial" w:hAnsi="Arial" w:cs="Arial"/>
          <w:sz w:val="24"/>
          <w:szCs w:val="24"/>
        </w:rPr>
      </w:pPr>
      <w:r w:rsidRPr="39007754">
        <w:rPr>
          <w:rFonts w:ascii="Arial" w:hAnsi="Arial" w:cs="Arial"/>
          <w:sz w:val="24"/>
          <w:szCs w:val="24"/>
        </w:rPr>
        <w:t xml:space="preserve">El alumno tiene derecho a que el Centro guarde reserva sobre toda aquella información de que dispongan acerca de sus circunstancias personales y familiares. No </w:t>
      </w:r>
      <w:proofErr w:type="gramStart"/>
      <w:r w:rsidRPr="39007754">
        <w:rPr>
          <w:rFonts w:ascii="Arial" w:hAnsi="Arial" w:cs="Arial"/>
          <w:sz w:val="24"/>
          <w:szCs w:val="24"/>
        </w:rPr>
        <w:t>obstante</w:t>
      </w:r>
      <w:proofErr w:type="gramEnd"/>
      <w:r w:rsidRPr="39007754">
        <w:rPr>
          <w:rFonts w:ascii="Arial" w:hAnsi="Arial" w:cs="Arial"/>
          <w:sz w:val="24"/>
          <w:szCs w:val="24"/>
        </w:rPr>
        <w:t xml:space="preserve"> se comunicará a la autoridad competente cualquier circunstancia que implique malos tratos o incumplimiento de los deberes establecidos por las leyes de protección de los menores. </w:t>
      </w:r>
    </w:p>
    <w:p w14:paraId="6E026D50" w14:textId="77777777" w:rsidR="00F833F3" w:rsidRPr="00952A50"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 </w:t>
      </w:r>
      <w:r w:rsidRPr="00952A50">
        <w:rPr>
          <w:rFonts w:ascii="Arial" w:hAnsi="Arial" w:cs="Arial"/>
          <w:color w:val="000000"/>
          <w:sz w:val="24"/>
          <w:szCs w:val="24"/>
        </w:rPr>
        <w:t>DEBERES DE LOS ALUMNOS.</w:t>
      </w:r>
    </w:p>
    <w:p w14:paraId="5BF8314B" w14:textId="4152B905" w:rsidR="00F833F3" w:rsidRPr="00B9118B" w:rsidRDefault="39007754" w:rsidP="00A62418">
      <w:pPr>
        <w:numPr>
          <w:ilvl w:val="0"/>
          <w:numId w:val="35"/>
        </w:numPr>
        <w:spacing w:before="120" w:after="120" w:line="360" w:lineRule="auto"/>
        <w:jc w:val="both"/>
        <w:rPr>
          <w:rFonts w:ascii="Arial" w:hAnsi="Arial" w:cs="Arial"/>
          <w:sz w:val="24"/>
          <w:szCs w:val="24"/>
        </w:rPr>
      </w:pPr>
      <w:r w:rsidRPr="39007754">
        <w:rPr>
          <w:rFonts w:ascii="Arial" w:hAnsi="Arial" w:cs="Arial"/>
          <w:sz w:val="24"/>
          <w:szCs w:val="24"/>
        </w:rPr>
        <w:t xml:space="preserve">Los alumnos tienen el deber de asistir a clase con puntualidad y con el material necesario, y de seguir las orientaciones del profesorado respecto de su aprendizaje. </w:t>
      </w:r>
    </w:p>
    <w:p w14:paraId="0C2085D7" w14:textId="77777777" w:rsidR="00F833F3" w:rsidRPr="00B9118B" w:rsidRDefault="00F833F3" w:rsidP="00A62418">
      <w:pPr>
        <w:numPr>
          <w:ilvl w:val="0"/>
          <w:numId w:val="35"/>
        </w:numPr>
        <w:spacing w:before="120" w:after="120" w:line="360" w:lineRule="auto"/>
        <w:jc w:val="both"/>
        <w:rPr>
          <w:rFonts w:ascii="Arial" w:hAnsi="Arial" w:cs="Arial"/>
          <w:sz w:val="24"/>
          <w:szCs w:val="24"/>
        </w:rPr>
      </w:pPr>
      <w:r w:rsidRPr="00B9118B">
        <w:rPr>
          <w:rFonts w:ascii="Arial" w:hAnsi="Arial" w:cs="Arial"/>
          <w:sz w:val="24"/>
          <w:szCs w:val="24"/>
        </w:rPr>
        <w:t xml:space="preserve">Mostrar el debido respeto y consideración al personal del Centro, así como respetar el derecho al estudio de sus compañeros. </w:t>
      </w:r>
    </w:p>
    <w:p w14:paraId="33AF1524" w14:textId="77777777" w:rsidR="00F833F3" w:rsidRPr="00B9118B" w:rsidRDefault="00F833F3" w:rsidP="00A62418">
      <w:pPr>
        <w:numPr>
          <w:ilvl w:val="0"/>
          <w:numId w:val="35"/>
        </w:numPr>
        <w:spacing w:before="120" w:after="120" w:line="360" w:lineRule="auto"/>
        <w:jc w:val="both"/>
        <w:rPr>
          <w:rFonts w:ascii="Arial" w:hAnsi="Arial" w:cs="Arial"/>
          <w:sz w:val="24"/>
          <w:szCs w:val="24"/>
        </w:rPr>
      </w:pPr>
      <w:r w:rsidRPr="00B9118B">
        <w:rPr>
          <w:rFonts w:ascii="Arial" w:hAnsi="Arial" w:cs="Arial"/>
          <w:sz w:val="24"/>
          <w:szCs w:val="24"/>
        </w:rPr>
        <w:lastRenderedPageBreak/>
        <w:t xml:space="preserve">Los alumnos deben procurar alcanzar el mayor rendimiento escolar posible, de acuerdo con sus capacidades. </w:t>
      </w:r>
    </w:p>
    <w:p w14:paraId="6853B907" w14:textId="77777777" w:rsidR="00F833F3" w:rsidRPr="00B9118B" w:rsidRDefault="00F833F3" w:rsidP="00A62418">
      <w:pPr>
        <w:numPr>
          <w:ilvl w:val="0"/>
          <w:numId w:val="35"/>
        </w:numPr>
        <w:spacing w:before="120" w:after="120" w:line="360" w:lineRule="auto"/>
        <w:jc w:val="both"/>
        <w:rPr>
          <w:rFonts w:ascii="Arial" w:hAnsi="Arial" w:cs="Arial"/>
          <w:sz w:val="24"/>
          <w:szCs w:val="24"/>
        </w:rPr>
      </w:pPr>
      <w:r w:rsidRPr="00B9118B">
        <w:rPr>
          <w:rFonts w:ascii="Arial" w:hAnsi="Arial" w:cs="Arial"/>
          <w:sz w:val="24"/>
          <w:szCs w:val="24"/>
        </w:rPr>
        <w:t xml:space="preserve">Los alumnos deben respetar la libertad de conciencia y las convicciones religiosas y morales, así como la dignidad, integridad e intimidad de todos los miembros de la comunidad educativa. </w:t>
      </w:r>
    </w:p>
    <w:p w14:paraId="0ADEF1D7" w14:textId="77777777" w:rsidR="00F833F3" w:rsidRPr="00B9118B" w:rsidRDefault="00F833F3" w:rsidP="00A62418">
      <w:pPr>
        <w:numPr>
          <w:ilvl w:val="0"/>
          <w:numId w:val="35"/>
        </w:numPr>
        <w:spacing w:before="120" w:after="120" w:line="360" w:lineRule="auto"/>
        <w:jc w:val="both"/>
        <w:rPr>
          <w:rFonts w:ascii="Arial" w:hAnsi="Arial" w:cs="Arial"/>
          <w:sz w:val="24"/>
          <w:szCs w:val="24"/>
        </w:rPr>
      </w:pPr>
      <w:r w:rsidRPr="00B9118B">
        <w:rPr>
          <w:rFonts w:ascii="Arial" w:hAnsi="Arial" w:cs="Arial"/>
          <w:sz w:val="24"/>
          <w:szCs w:val="24"/>
        </w:rPr>
        <w:t>Los alumnos deben resp</w:t>
      </w:r>
      <w:r>
        <w:rPr>
          <w:rFonts w:ascii="Arial" w:hAnsi="Arial" w:cs="Arial"/>
          <w:sz w:val="24"/>
          <w:szCs w:val="24"/>
        </w:rPr>
        <w:t>etar el Proyecto Educativo del c</w:t>
      </w:r>
      <w:r w:rsidRPr="00B9118B">
        <w:rPr>
          <w:rFonts w:ascii="Arial" w:hAnsi="Arial" w:cs="Arial"/>
          <w:sz w:val="24"/>
          <w:szCs w:val="24"/>
        </w:rPr>
        <w:t xml:space="preserve">entro y particularmente las normas de convivencia, de acuerdo con la legislación vigente. </w:t>
      </w:r>
    </w:p>
    <w:p w14:paraId="343A7926" w14:textId="77777777" w:rsidR="00F833F3" w:rsidRPr="00B9118B" w:rsidRDefault="00F833F3" w:rsidP="00A62418">
      <w:pPr>
        <w:numPr>
          <w:ilvl w:val="0"/>
          <w:numId w:val="35"/>
        </w:numPr>
        <w:spacing w:before="120" w:after="120" w:line="360" w:lineRule="auto"/>
        <w:jc w:val="both"/>
        <w:rPr>
          <w:rFonts w:ascii="Arial" w:hAnsi="Arial" w:cs="Arial"/>
          <w:sz w:val="24"/>
          <w:szCs w:val="24"/>
        </w:rPr>
      </w:pPr>
      <w:r w:rsidRPr="00B9118B">
        <w:rPr>
          <w:rFonts w:ascii="Arial" w:hAnsi="Arial" w:cs="Arial"/>
          <w:sz w:val="24"/>
          <w:szCs w:val="24"/>
        </w:rPr>
        <w:t xml:space="preserve">Los alumnos deben cuidar de las instalaciones y material del Centro, contribuyendo al mantenimiento y embellecimiento de las instalaciones. </w:t>
      </w:r>
    </w:p>
    <w:p w14:paraId="56297B33" w14:textId="77777777" w:rsidR="00F833F3" w:rsidRPr="00B9118B" w:rsidRDefault="00F833F3" w:rsidP="00A62418">
      <w:pPr>
        <w:numPr>
          <w:ilvl w:val="0"/>
          <w:numId w:val="35"/>
        </w:numPr>
        <w:spacing w:before="120" w:after="120" w:line="360" w:lineRule="auto"/>
        <w:jc w:val="both"/>
        <w:rPr>
          <w:rFonts w:ascii="Arial" w:hAnsi="Arial" w:cs="Arial"/>
          <w:sz w:val="24"/>
          <w:szCs w:val="24"/>
        </w:rPr>
      </w:pPr>
      <w:r w:rsidRPr="00B9118B">
        <w:rPr>
          <w:rFonts w:ascii="Arial" w:hAnsi="Arial" w:cs="Arial"/>
          <w:sz w:val="24"/>
          <w:szCs w:val="24"/>
        </w:rPr>
        <w:t xml:space="preserve">Los alumnos tienen el deber de participar en la vida y funcionamiento del Centro de acuerdo con sus posibilidades. </w:t>
      </w:r>
    </w:p>
    <w:p w14:paraId="0C344CFA" w14:textId="565F90F6" w:rsidR="00F833F3" w:rsidRPr="00B9118B" w:rsidRDefault="00F833F3" w:rsidP="00A62418">
      <w:pPr>
        <w:numPr>
          <w:ilvl w:val="0"/>
          <w:numId w:val="35"/>
        </w:numPr>
        <w:spacing w:before="120" w:after="120" w:line="360" w:lineRule="auto"/>
        <w:jc w:val="both"/>
        <w:rPr>
          <w:rFonts w:ascii="Arial" w:hAnsi="Arial" w:cs="Arial"/>
          <w:sz w:val="24"/>
          <w:szCs w:val="24"/>
        </w:rPr>
      </w:pPr>
      <w:r w:rsidRPr="00B9118B">
        <w:rPr>
          <w:rFonts w:ascii="Arial" w:hAnsi="Arial" w:cs="Arial"/>
          <w:sz w:val="24"/>
          <w:szCs w:val="24"/>
        </w:rPr>
        <w:t>Los alumnos tienen el deber de aportar justificante por escrito de cualquier retraso o no asistencia a clase, así como de presentar petición escrita para ausentarse del recinto escolar en horario lectivo</w:t>
      </w:r>
      <w:r w:rsidR="009E2AE6">
        <w:rPr>
          <w:rFonts w:ascii="Arial" w:hAnsi="Arial" w:cs="Arial"/>
          <w:sz w:val="24"/>
          <w:szCs w:val="24"/>
        </w:rPr>
        <w:t xml:space="preserve"> (agenda escolar)</w:t>
      </w:r>
    </w:p>
    <w:p w14:paraId="3B191E28" w14:textId="77777777" w:rsidR="00F833F3" w:rsidRPr="00A24082"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    </w:t>
      </w:r>
      <w:r w:rsidRPr="00B9118B">
        <w:rPr>
          <w:rFonts w:ascii="Arial" w:hAnsi="Arial" w:cs="Arial"/>
          <w:sz w:val="24"/>
          <w:szCs w:val="24"/>
          <w:u w:val="single"/>
        </w:rPr>
        <w:t xml:space="preserve">CONDUCTAS CONTRARIAS A LAS NORMAS DE CONVIVENCIA. </w:t>
      </w:r>
      <w:r w:rsidRPr="00A24082">
        <w:rPr>
          <w:rFonts w:ascii="Arial" w:hAnsi="Arial" w:cs="Arial"/>
          <w:sz w:val="24"/>
          <w:szCs w:val="24"/>
          <w:u w:val="single"/>
        </w:rPr>
        <w:t>(LEVES)</w:t>
      </w:r>
    </w:p>
    <w:p w14:paraId="1AF79EDB" w14:textId="48E210C0" w:rsidR="00F833F3" w:rsidRPr="00B9118B" w:rsidRDefault="39007754" w:rsidP="39007754">
      <w:pPr>
        <w:spacing w:before="120" w:after="120" w:line="360" w:lineRule="auto"/>
        <w:ind w:firstLine="360"/>
        <w:jc w:val="both"/>
        <w:rPr>
          <w:rFonts w:ascii="Arial" w:hAnsi="Arial" w:cs="Arial"/>
          <w:sz w:val="24"/>
          <w:szCs w:val="24"/>
        </w:rPr>
      </w:pPr>
      <w:r w:rsidRPr="39007754">
        <w:rPr>
          <w:rFonts w:ascii="Arial" w:hAnsi="Arial" w:cs="Arial"/>
          <w:sz w:val="24"/>
          <w:szCs w:val="24"/>
        </w:rPr>
        <w:t>Se consideran conductas contrarias a la</w:t>
      </w:r>
      <w:r w:rsidR="008B7F67">
        <w:rPr>
          <w:rFonts w:ascii="Arial" w:hAnsi="Arial" w:cs="Arial"/>
          <w:sz w:val="24"/>
          <w:szCs w:val="24"/>
        </w:rPr>
        <w:t>s</w:t>
      </w:r>
      <w:r w:rsidRPr="39007754">
        <w:rPr>
          <w:rFonts w:ascii="Arial" w:hAnsi="Arial" w:cs="Arial"/>
          <w:sz w:val="24"/>
          <w:szCs w:val="24"/>
        </w:rPr>
        <w:t xml:space="preserve"> normas de convivencia las que a continuación se describen</w:t>
      </w:r>
      <w:r w:rsidR="009E2AE6">
        <w:rPr>
          <w:rFonts w:ascii="Arial" w:hAnsi="Arial" w:cs="Arial"/>
          <w:sz w:val="24"/>
          <w:szCs w:val="24"/>
        </w:rPr>
        <w:t xml:space="preserve"> y que quedarán registradas en el </w:t>
      </w:r>
      <w:r w:rsidR="009E2AE6" w:rsidRPr="009E2AE6">
        <w:rPr>
          <w:rFonts w:ascii="Arial" w:hAnsi="Arial" w:cs="Arial"/>
          <w:i/>
          <w:sz w:val="24"/>
          <w:szCs w:val="24"/>
          <w:u w:val="single"/>
        </w:rPr>
        <w:t>parte de Conductas Mensual</w:t>
      </w:r>
      <w:r w:rsidRPr="39007754">
        <w:rPr>
          <w:rFonts w:ascii="Arial" w:hAnsi="Arial" w:cs="Arial"/>
          <w:sz w:val="24"/>
          <w:szCs w:val="24"/>
        </w:rPr>
        <w:t xml:space="preserve">: </w:t>
      </w:r>
    </w:p>
    <w:p w14:paraId="0DAEEA97" w14:textId="77777777" w:rsidR="00F833F3" w:rsidRPr="005027F4" w:rsidRDefault="00F833F3" w:rsidP="00A62418">
      <w:pPr>
        <w:numPr>
          <w:ilvl w:val="0"/>
          <w:numId w:val="36"/>
        </w:numPr>
        <w:spacing w:before="120" w:after="120" w:line="360" w:lineRule="auto"/>
        <w:jc w:val="both"/>
        <w:rPr>
          <w:rFonts w:ascii="Arial" w:hAnsi="Arial" w:cs="Arial"/>
          <w:sz w:val="24"/>
          <w:szCs w:val="24"/>
        </w:rPr>
      </w:pPr>
      <w:r w:rsidRPr="00B9118B">
        <w:rPr>
          <w:rFonts w:ascii="Arial" w:hAnsi="Arial" w:cs="Arial"/>
          <w:sz w:val="24"/>
          <w:szCs w:val="24"/>
        </w:rPr>
        <w:t>Falta de respeto a los compañeros, a profesores, al personal no docente, o a cualquier otro miembro de la comunidad educativa (actos de indisciplina, agresiones leves, desobediencia ...).</w:t>
      </w:r>
    </w:p>
    <w:p w14:paraId="353E54EA" w14:textId="77777777" w:rsidR="00F833F3" w:rsidRPr="00B9118B" w:rsidRDefault="00F833F3" w:rsidP="00A62418">
      <w:pPr>
        <w:numPr>
          <w:ilvl w:val="0"/>
          <w:numId w:val="36"/>
        </w:numPr>
        <w:spacing w:before="120" w:after="120" w:line="360" w:lineRule="auto"/>
        <w:jc w:val="both"/>
        <w:rPr>
          <w:rFonts w:ascii="Arial" w:hAnsi="Arial" w:cs="Arial"/>
          <w:sz w:val="24"/>
          <w:szCs w:val="24"/>
        </w:rPr>
      </w:pPr>
      <w:r w:rsidRPr="00B9118B">
        <w:rPr>
          <w:rFonts w:ascii="Arial" w:hAnsi="Arial" w:cs="Arial"/>
          <w:sz w:val="24"/>
          <w:szCs w:val="24"/>
        </w:rPr>
        <w:t xml:space="preserve">En las entradas y salidas y cuando se circule por los pasillos, correr, gritar, empujar o pelear. </w:t>
      </w:r>
    </w:p>
    <w:p w14:paraId="28C29C6F" w14:textId="77777777" w:rsidR="00F833F3" w:rsidRPr="00B9118B" w:rsidRDefault="00F833F3" w:rsidP="00A62418">
      <w:pPr>
        <w:numPr>
          <w:ilvl w:val="0"/>
          <w:numId w:val="36"/>
        </w:numPr>
        <w:spacing w:before="120" w:after="120" w:line="360" w:lineRule="auto"/>
        <w:jc w:val="both"/>
        <w:rPr>
          <w:rFonts w:ascii="Arial" w:hAnsi="Arial" w:cs="Arial"/>
          <w:sz w:val="24"/>
          <w:szCs w:val="24"/>
        </w:rPr>
      </w:pPr>
      <w:r w:rsidRPr="00B9118B">
        <w:rPr>
          <w:rFonts w:ascii="Arial" w:hAnsi="Arial" w:cs="Arial"/>
          <w:sz w:val="24"/>
          <w:szCs w:val="24"/>
        </w:rPr>
        <w:t xml:space="preserve">Interrumpir de forma sistemática el desarrollo normal de las clases. </w:t>
      </w:r>
    </w:p>
    <w:p w14:paraId="1C32FA9A" w14:textId="77777777" w:rsidR="00F833F3" w:rsidRPr="00B9118B" w:rsidRDefault="00F833F3" w:rsidP="00A62418">
      <w:pPr>
        <w:numPr>
          <w:ilvl w:val="0"/>
          <w:numId w:val="36"/>
        </w:numPr>
        <w:spacing w:before="120" w:after="120" w:line="360" w:lineRule="auto"/>
        <w:jc w:val="both"/>
        <w:rPr>
          <w:rFonts w:ascii="Arial" w:hAnsi="Arial" w:cs="Arial"/>
          <w:sz w:val="24"/>
          <w:szCs w:val="24"/>
        </w:rPr>
      </w:pPr>
      <w:r w:rsidRPr="00B9118B">
        <w:rPr>
          <w:rFonts w:ascii="Arial" w:hAnsi="Arial" w:cs="Arial"/>
          <w:sz w:val="24"/>
          <w:szCs w:val="24"/>
        </w:rPr>
        <w:t xml:space="preserve">Incitar a otros compañeros a realizar conductas contrarias a las normas de convivencia. </w:t>
      </w:r>
    </w:p>
    <w:p w14:paraId="54330BB0" w14:textId="77777777" w:rsidR="00F833F3" w:rsidRPr="00B9118B" w:rsidRDefault="00F833F3" w:rsidP="00A62418">
      <w:pPr>
        <w:numPr>
          <w:ilvl w:val="0"/>
          <w:numId w:val="36"/>
        </w:numPr>
        <w:spacing w:before="120" w:after="120" w:line="360" w:lineRule="auto"/>
        <w:jc w:val="both"/>
        <w:rPr>
          <w:rFonts w:ascii="Arial" w:hAnsi="Arial" w:cs="Arial"/>
          <w:sz w:val="24"/>
          <w:szCs w:val="24"/>
        </w:rPr>
      </w:pPr>
      <w:r w:rsidRPr="00B9118B">
        <w:rPr>
          <w:rFonts w:ascii="Arial" w:hAnsi="Arial" w:cs="Arial"/>
          <w:sz w:val="24"/>
          <w:szCs w:val="24"/>
        </w:rPr>
        <w:t xml:space="preserve">Asistir al colegio sin el debido aseo e higiene personal y prendas de vestir adecuadas. </w:t>
      </w:r>
    </w:p>
    <w:p w14:paraId="2AABEE21" w14:textId="1230AF95" w:rsidR="00F833F3" w:rsidRPr="00B9118B" w:rsidRDefault="00F833F3" w:rsidP="00A62418">
      <w:pPr>
        <w:numPr>
          <w:ilvl w:val="0"/>
          <w:numId w:val="36"/>
        </w:numPr>
        <w:spacing w:before="120" w:after="120" w:line="360" w:lineRule="auto"/>
        <w:jc w:val="both"/>
        <w:rPr>
          <w:rFonts w:ascii="Arial" w:hAnsi="Arial" w:cs="Arial"/>
          <w:sz w:val="24"/>
          <w:szCs w:val="24"/>
        </w:rPr>
      </w:pPr>
      <w:r w:rsidRPr="00B9118B">
        <w:rPr>
          <w:rFonts w:ascii="Arial" w:hAnsi="Arial" w:cs="Arial"/>
          <w:sz w:val="24"/>
          <w:szCs w:val="24"/>
        </w:rPr>
        <w:t>Faltas reiterativas</w:t>
      </w:r>
      <w:r w:rsidR="009E2AE6">
        <w:rPr>
          <w:rFonts w:ascii="Arial" w:hAnsi="Arial" w:cs="Arial"/>
          <w:sz w:val="24"/>
          <w:szCs w:val="24"/>
        </w:rPr>
        <w:t xml:space="preserve"> </w:t>
      </w:r>
      <w:r w:rsidRPr="00B9118B">
        <w:rPr>
          <w:rFonts w:ascii="Arial" w:hAnsi="Arial" w:cs="Arial"/>
          <w:sz w:val="24"/>
          <w:szCs w:val="24"/>
        </w:rPr>
        <w:t xml:space="preserve">de no traer el material necesario, no hacer las tareas o no trabajar en clase. </w:t>
      </w:r>
    </w:p>
    <w:p w14:paraId="3B7A7D44" w14:textId="77777777" w:rsidR="00F833F3" w:rsidRPr="00B9118B" w:rsidRDefault="00F833F3" w:rsidP="00A62418">
      <w:pPr>
        <w:numPr>
          <w:ilvl w:val="0"/>
          <w:numId w:val="36"/>
        </w:numPr>
        <w:spacing w:before="120" w:after="120" w:line="360" w:lineRule="auto"/>
        <w:jc w:val="both"/>
        <w:rPr>
          <w:rFonts w:ascii="Arial" w:hAnsi="Arial" w:cs="Arial"/>
          <w:sz w:val="24"/>
          <w:szCs w:val="24"/>
        </w:rPr>
      </w:pPr>
      <w:r w:rsidRPr="00B9118B">
        <w:rPr>
          <w:rFonts w:ascii="Arial" w:hAnsi="Arial" w:cs="Arial"/>
          <w:sz w:val="24"/>
          <w:szCs w:val="24"/>
        </w:rPr>
        <w:lastRenderedPageBreak/>
        <w:t xml:space="preserve">Hurtos de objetos personales (abrigos, carteras, trabajos, materiales escolares...) de cualquier miembro de la comunidad educativa. </w:t>
      </w:r>
    </w:p>
    <w:p w14:paraId="73F0CFFB" w14:textId="77777777" w:rsidR="00F833F3" w:rsidRPr="00B9118B" w:rsidRDefault="00F833F3" w:rsidP="00A62418">
      <w:pPr>
        <w:numPr>
          <w:ilvl w:val="0"/>
          <w:numId w:val="36"/>
        </w:numPr>
        <w:spacing w:before="120" w:after="120" w:line="360" w:lineRule="auto"/>
        <w:jc w:val="both"/>
        <w:rPr>
          <w:rFonts w:ascii="Arial" w:hAnsi="Arial" w:cs="Arial"/>
          <w:sz w:val="24"/>
          <w:szCs w:val="24"/>
        </w:rPr>
      </w:pPr>
      <w:r w:rsidRPr="00B9118B">
        <w:rPr>
          <w:rFonts w:ascii="Arial" w:hAnsi="Arial" w:cs="Arial"/>
          <w:sz w:val="24"/>
          <w:szCs w:val="24"/>
        </w:rPr>
        <w:t xml:space="preserve">Permanecer en el interior del colegio sin la compañía de algún profesor o responsable. </w:t>
      </w:r>
    </w:p>
    <w:p w14:paraId="433EF5FD" w14:textId="0A8B2BF7" w:rsidR="00F833F3" w:rsidRPr="009E2AE6" w:rsidRDefault="00F833F3" w:rsidP="00A62418">
      <w:pPr>
        <w:numPr>
          <w:ilvl w:val="0"/>
          <w:numId w:val="36"/>
        </w:numPr>
        <w:spacing w:before="120" w:after="120" w:line="360" w:lineRule="auto"/>
        <w:jc w:val="both"/>
        <w:rPr>
          <w:rFonts w:ascii="Arial" w:hAnsi="Arial" w:cs="Arial"/>
          <w:sz w:val="24"/>
          <w:szCs w:val="24"/>
        </w:rPr>
      </w:pPr>
      <w:r w:rsidRPr="00B9118B">
        <w:rPr>
          <w:rFonts w:ascii="Arial" w:hAnsi="Arial" w:cs="Arial"/>
          <w:sz w:val="24"/>
          <w:szCs w:val="24"/>
        </w:rPr>
        <w:t>Impuntualidad reiterada sin causa justificada</w:t>
      </w:r>
      <w:r w:rsidRPr="009E2AE6">
        <w:rPr>
          <w:rFonts w:ascii="Arial" w:hAnsi="Arial" w:cs="Arial"/>
          <w:sz w:val="24"/>
          <w:szCs w:val="24"/>
        </w:rPr>
        <w:t xml:space="preserve">. </w:t>
      </w:r>
    </w:p>
    <w:p w14:paraId="761142F1" w14:textId="77777777" w:rsidR="00F833F3" w:rsidRPr="00B9118B" w:rsidRDefault="00F833F3" w:rsidP="00A62418">
      <w:pPr>
        <w:numPr>
          <w:ilvl w:val="0"/>
          <w:numId w:val="36"/>
        </w:numPr>
        <w:spacing w:before="120" w:after="120" w:line="360" w:lineRule="auto"/>
        <w:jc w:val="both"/>
        <w:rPr>
          <w:rFonts w:ascii="Arial" w:hAnsi="Arial" w:cs="Arial"/>
          <w:sz w:val="24"/>
          <w:szCs w:val="24"/>
        </w:rPr>
      </w:pPr>
      <w:r w:rsidRPr="00B9118B">
        <w:rPr>
          <w:rFonts w:ascii="Arial" w:hAnsi="Arial" w:cs="Arial"/>
          <w:sz w:val="24"/>
          <w:szCs w:val="24"/>
        </w:rPr>
        <w:t xml:space="preserve">Falta de respeto al edificio, a las instalaciones, al mobiliario o al material pedagógico, deportivo o de otro tipo de uso escolar, tanto de uso común como de uso individual. </w:t>
      </w:r>
    </w:p>
    <w:p w14:paraId="54B484B7" w14:textId="77777777" w:rsidR="00F833F3" w:rsidRPr="00B9118B" w:rsidRDefault="00F833F3" w:rsidP="00A62418">
      <w:pPr>
        <w:numPr>
          <w:ilvl w:val="0"/>
          <w:numId w:val="36"/>
        </w:numPr>
        <w:spacing w:before="120" w:after="120" w:line="360" w:lineRule="auto"/>
        <w:jc w:val="both"/>
        <w:rPr>
          <w:rFonts w:ascii="Arial" w:hAnsi="Arial" w:cs="Arial"/>
          <w:sz w:val="24"/>
          <w:szCs w:val="24"/>
        </w:rPr>
      </w:pPr>
      <w:r w:rsidRPr="00B9118B">
        <w:rPr>
          <w:rFonts w:ascii="Arial" w:hAnsi="Arial" w:cs="Arial"/>
          <w:sz w:val="24"/>
          <w:szCs w:val="24"/>
        </w:rPr>
        <w:t xml:space="preserve">Falta de respeto a la decoración tanto en las aulas como en otros espacios comunes del colegio: murales, dibujos, cuadros, etc. </w:t>
      </w:r>
    </w:p>
    <w:p w14:paraId="75C18B55" w14:textId="77777777" w:rsidR="00F833F3" w:rsidRPr="005027F4" w:rsidRDefault="4A719BBC" w:rsidP="00A62418">
      <w:pPr>
        <w:numPr>
          <w:ilvl w:val="0"/>
          <w:numId w:val="36"/>
        </w:numPr>
        <w:spacing w:before="120" w:after="120" w:line="360" w:lineRule="auto"/>
        <w:jc w:val="both"/>
        <w:rPr>
          <w:rFonts w:ascii="Arial" w:hAnsi="Arial" w:cs="Arial"/>
          <w:sz w:val="24"/>
          <w:szCs w:val="24"/>
        </w:rPr>
      </w:pPr>
      <w:r w:rsidRPr="4A719BBC">
        <w:rPr>
          <w:rFonts w:ascii="Arial" w:hAnsi="Arial" w:cs="Arial"/>
          <w:sz w:val="24"/>
          <w:szCs w:val="24"/>
        </w:rPr>
        <w:t>Tirar papeles o desperdicios al suelo del colegio o al patio.</w:t>
      </w:r>
    </w:p>
    <w:p w14:paraId="38D0A9FC" w14:textId="79B3E16A" w:rsidR="4A719BBC" w:rsidRDefault="4A719BBC" w:rsidP="00A62418">
      <w:pPr>
        <w:numPr>
          <w:ilvl w:val="0"/>
          <w:numId w:val="36"/>
        </w:numPr>
        <w:spacing w:before="120" w:after="120" w:line="360" w:lineRule="auto"/>
        <w:jc w:val="both"/>
        <w:rPr>
          <w:sz w:val="24"/>
          <w:szCs w:val="24"/>
        </w:rPr>
      </w:pPr>
      <w:r w:rsidRPr="4A719BBC">
        <w:rPr>
          <w:rFonts w:ascii="Arial" w:hAnsi="Arial" w:cs="Arial"/>
          <w:sz w:val="24"/>
          <w:szCs w:val="24"/>
        </w:rPr>
        <w:t>Traer dispositivos móviles al centro escolar en horario lectivo.</w:t>
      </w:r>
    </w:p>
    <w:p w14:paraId="45FB0818" w14:textId="344440B7" w:rsidR="00F833F3" w:rsidRDefault="39007754" w:rsidP="009E2AE6">
      <w:pPr>
        <w:spacing w:before="120" w:after="120" w:line="360" w:lineRule="auto"/>
        <w:ind w:left="360" w:firstLine="348"/>
        <w:jc w:val="both"/>
        <w:rPr>
          <w:rFonts w:ascii="Arial" w:hAnsi="Arial" w:cs="Arial"/>
          <w:sz w:val="24"/>
          <w:szCs w:val="24"/>
        </w:rPr>
      </w:pPr>
      <w:r w:rsidRPr="39007754">
        <w:rPr>
          <w:rFonts w:ascii="Arial" w:hAnsi="Arial" w:cs="Arial"/>
          <w:sz w:val="24"/>
          <w:szCs w:val="24"/>
        </w:rPr>
        <w:t>A estas conductas contrarias a las normas de convivencia se les aplicarán medidas correctoras en función de la gravedad y reiteración de las mismas, siempre respetando un procedimiento</w:t>
      </w:r>
      <w:r w:rsidR="009E2AE6">
        <w:rPr>
          <w:rFonts w:ascii="Arial" w:hAnsi="Arial" w:cs="Arial"/>
          <w:sz w:val="24"/>
          <w:szCs w:val="24"/>
        </w:rPr>
        <w:t xml:space="preserve"> (reunión mensual por parte del Claustro para decidir sanciones correspondientes)</w:t>
      </w:r>
      <w:r w:rsidRPr="39007754">
        <w:rPr>
          <w:rFonts w:ascii="Arial" w:hAnsi="Arial" w:cs="Arial"/>
          <w:sz w:val="24"/>
          <w:szCs w:val="24"/>
        </w:rPr>
        <w:t xml:space="preserve"> y con el protagonismo ejecutivo de quien se señale en cada caso. Estas medidas correctivas se recogen en el cuadro que sigue</w:t>
      </w:r>
      <w:r w:rsidR="009E2AE6">
        <w:rPr>
          <w:rFonts w:ascii="Arial" w:hAnsi="Arial" w:cs="Arial"/>
          <w:sz w:val="24"/>
          <w:szCs w:val="24"/>
        </w:rPr>
        <w:t xml:space="preserve"> de acuerdo al D.51/2007</w:t>
      </w:r>
      <w:r w:rsidRPr="39007754">
        <w:rPr>
          <w:rFonts w:ascii="Arial" w:hAnsi="Arial" w:cs="Arial"/>
          <w:sz w:val="24"/>
          <w:szCs w:val="24"/>
        </w:rPr>
        <w:t>:</w:t>
      </w:r>
    </w:p>
    <w:p w14:paraId="049F31CB" w14:textId="77777777" w:rsidR="00F833F3" w:rsidRPr="00B9118B" w:rsidRDefault="00F833F3" w:rsidP="00F833F3">
      <w:pPr>
        <w:spacing w:before="120" w:after="120" w:line="360" w:lineRule="auto"/>
        <w:jc w:val="both"/>
        <w:rPr>
          <w:rFonts w:ascii="Arial" w:hAnsi="Arial" w:cs="Arial"/>
          <w:sz w:val="24"/>
          <w:szCs w:val="24"/>
        </w:rPr>
      </w:pPr>
    </w:p>
    <w:tbl>
      <w:tblPr>
        <w:tblW w:w="0" w:type="auto"/>
        <w:tblInd w:w="5" w:type="dxa"/>
        <w:tblCellMar>
          <w:left w:w="0" w:type="dxa"/>
          <w:right w:w="0" w:type="dxa"/>
        </w:tblCellMar>
        <w:tblLook w:val="0000" w:firstRow="0" w:lastRow="0" w:firstColumn="0" w:lastColumn="0" w:noHBand="0" w:noVBand="0"/>
      </w:tblPr>
      <w:tblGrid>
        <w:gridCol w:w="4140"/>
        <w:gridCol w:w="1684"/>
        <w:gridCol w:w="3763"/>
        <w:gridCol w:w="144"/>
      </w:tblGrid>
      <w:tr w:rsidR="00F833F3" w:rsidRPr="00963F3A" w14:paraId="0A56067A" w14:textId="77777777" w:rsidTr="39007754">
        <w:trPr>
          <w:cantSplit/>
          <w:trHeight w:val="230"/>
        </w:trPr>
        <w:tc>
          <w:tcPr>
            <w:tcW w:w="4140" w:type="dxa"/>
            <w:tcBorders>
              <w:top w:val="single" w:sz="8" w:space="0" w:color="auto"/>
              <w:left w:val="single" w:sz="8" w:space="0" w:color="auto"/>
              <w:bottom w:val="single" w:sz="8" w:space="0" w:color="auto"/>
              <w:right w:val="single" w:sz="8" w:space="0" w:color="auto"/>
            </w:tcBorders>
            <w:vAlign w:val="center"/>
          </w:tcPr>
          <w:p w14:paraId="55217C34" w14:textId="77777777" w:rsidR="00F833F3" w:rsidRPr="00963F3A" w:rsidRDefault="00F833F3" w:rsidP="004F6C5F">
            <w:pPr>
              <w:spacing w:before="120" w:after="120" w:line="240" w:lineRule="auto"/>
              <w:jc w:val="both"/>
              <w:rPr>
                <w:rFonts w:ascii="Arial" w:hAnsi="Arial" w:cs="Arial"/>
                <w:b/>
                <w:sz w:val="20"/>
                <w:szCs w:val="20"/>
              </w:rPr>
            </w:pPr>
            <w:r w:rsidRPr="00963F3A">
              <w:rPr>
                <w:rFonts w:ascii="Arial" w:hAnsi="Arial" w:cs="Arial"/>
                <w:b/>
                <w:sz w:val="20"/>
                <w:szCs w:val="20"/>
              </w:rPr>
              <w:t xml:space="preserve">Medidas correctivas </w:t>
            </w:r>
          </w:p>
        </w:tc>
        <w:tc>
          <w:tcPr>
            <w:tcW w:w="1684" w:type="dxa"/>
            <w:tcBorders>
              <w:top w:val="single" w:sz="8" w:space="0" w:color="auto"/>
              <w:left w:val="nil"/>
              <w:bottom w:val="single" w:sz="8" w:space="0" w:color="auto"/>
              <w:right w:val="single" w:sz="8" w:space="0" w:color="auto"/>
            </w:tcBorders>
            <w:vAlign w:val="center"/>
          </w:tcPr>
          <w:p w14:paraId="06D40CE0" w14:textId="77777777" w:rsidR="00F833F3" w:rsidRPr="00963F3A" w:rsidRDefault="00F833F3" w:rsidP="004F6C5F">
            <w:pPr>
              <w:spacing w:before="120" w:after="120" w:line="240" w:lineRule="auto"/>
              <w:jc w:val="both"/>
              <w:rPr>
                <w:rFonts w:ascii="Arial" w:hAnsi="Arial" w:cs="Arial"/>
                <w:b/>
                <w:sz w:val="20"/>
                <w:szCs w:val="20"/>
              </w:rPr>
            </w:pPr>
            <w:r w:rsidRPr="00963F3A">
              <w:rPr>
                <w:rFonts w:ascii="Arial" w:hAnsi="Arial" w:cs="Arial"/>
                <w:b/>
                <w:sz w:val="20"/>
                <w:szCs w:val="20"/>
              </w:rPr>
              <w:t> Sancionador</w:t>
            </w:r>
          </w:p>
        </w:tc>
        <w:tc>
          <w:tcPr>
            <w:tcW w:w="0" w:type="auto"/>
            <w:tcBorders>
              <w:top w:val="single" w:sz="8" w:space="0" w:color="auto"/>
              <w:left w:val="nil"/>
              <w:bottom w:val="single" w:sz="8" w:space="0" w:color="auto"/>
              <w:right w:val="single" w:sz="8" w:space="0" w:color="auto"/>
            </w:tcBorders>
            <w:vAlign w:val="center"/>
          </w:tcPr>
          <w:p w14:paraId="47986E47" w14:textId="77777777" w:rsidR="00F833F3" w:rsidRPr="00963F3A" w:rsidRDefault="00F833F3" w:rsidP="004F6C5F">
            <w:pPr>
              <w:spacing w:before="120" w:after="120" w:line="240" w:lineRule="auto"/>
              <w:jc w:val="both"/>
              <w:rPr>
                <w:rFonts w:ascii="Arial" w:hAnsi="Arial" w:cs="Arial"/>
                <w:b/>
                <w:sz w:val="20"/>
                <w:szCs w:val="20"/>
              </w:rPr>
            </w:pPr>
            <w:r w:rsidRPr="00963F3A">
              <w:rPr>
                <w:rFonts w:ascii="Arial" w:hAnsi="Arial" w:cs="Arial"/>
                <w:b/>
                <w:sz w:val="20"/>
                <w:szCs w:val="20"/>
              </w:rPr>
              <w:t xml:space="preserve">Procedimiento </w:t>
            </w:r>
          </w:p>
        </w:tc>
        <w:tc>
          <w:tcPr>
            <w:tcW w:w="144" w:type="dxa"/>
            <w:tcBorders>
              <w:top w:val="nil"/>
              <w:left w:val="nil"/>
              <w:bottom w:val="nil"/>
              <w:right w:val="nil"/>
            </w:tcBorders>
            <w:vAlign w:val="center"/>
          </w:tcPr>
          <w:p w14:paraId="53128261" w14:textId="77777777" w:rsidR="00F833F3" w:rsidRPr="00963F3A" w:rsidRDefault="00F833F3" w:rsidP="004F6C5F">
            <w:pPr>
              <w:jc w:val="both"/>
              <w:rPr>
                <w:rFonts w:ascii="Arial" w:hAnsi="Arial" w:cs="Arial"/>
              </w:rPr>
            </w:pPr>
          </w:p>
        </w:tc>
      </w:tr>
      <w:tr w:rsidR="00F833F3" w:rsidRPr="004077BE" w14:paraId="729DB81D" w14:textId="77777777" w:rsidTr="39007754">
        <w:trPr>
          <w:cantSplit/>
          <w:trHeight w:val="264"/>
        </w:trPr>
        <w:tc>
          <w:tcPr>
            <w:tcW w:w="4140" w:type="dxa"/>
            <w:vMerge w:val="restart"/>
            <w:tcBorders>
              <w:top w:val="nil"/>
              <w:left w:val="single" w:sz="8" w:space="0" w:color="auto"/>
              <w:bottom w:val="single" w:sz="8" w:space="0" w:color="auto"/>
              <w:right w:val="single" w:sz="8" w:space="0" w:color="auto"/>
            </w:tcBorders>
          </w:tcPr>
          <w:p w14:paraId="1A3E0F36"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a) Amonestación privada o por escrito. </w:t>
            </w:r>
          </w:p>
        </w:tc>
        <w:tc>
          <w:tcPr>
            <w:tcW w:w="1684" w:type="dxa"/>
            <w:vMerge w:val="restart"/>
            <w:tcBorders>
              <w:top w:val="nil"/>
              <w:left w:val="nil"/>
              <w:bottom w:val="single" w:sz="8" w:space="0" w:color="auto"/>
              <w:right w:val="single" w:sz="8" w:space="0" w:color="auto"/>
            </w:tcBorders>
            <w:vAlign w:val="center"/>
          </w:tcPr>
          <w:p w14:paraId="1770046C"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Profesor </w:t>
            </w:r>
          </w:p>
          <w:p w14:paraId="63E4A9CD"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w:t>
            </w:r>
          </w:p>
        </w:tc>
        <w:tc>
          <w:tcPr>
            <w:tcW w:w="0" w:type="auto"/>
            <w:vMerge w:val="restart"/>
            <w:tcBorders>
              <w:top w:val="nil"/>
              <w:left w:val="nil"/>
              <w:bottom w:val="single" w:sz="8" w:space="0" w:color="auto"/>
              <w:right w:val="single" w:sz="8" w:space="0" w:color="auto"/>
            </w:tcBorders>
            <w:vAlign w:val="center"/>
          </w:tcPr>
          <w:p w14:paraId="02CDC095" w14:textId="1A6891CD" w:rsidR="00F833F3" w:rsidRPr="00963F3A" w:rsidRDefault="39007754" w:rsidP="39007754">
            <w:pPr>
              <w:spacing w:before="120" w:after="120" w:line="240" w:lineRule="auto"/>
              <w:jc w:val="both"/>
              <w:rPr>
                <w:rFonts w:ascii="Arial" w:hAnsi="Arial" w:cs="Arial"/>
                <w:sz w:val="20"/>
                <w:szCs w:val="20"/>
              </w:rPr>
            </w:pPr>
            <w:r w:rsidRPr="39007754">
              <w:rPr>
                <w:rFonts w:ascii="Arial" w:hAnsi="Arial" w:cs="Arial"/>
                <w:sz w:val="20"/>
                <w:szCs w:val="20"/>
              </w:rPr>
              <w:t>Oído </w:t>
            </w:r>
            <w:proofErr w:type="gramStart"/>
            <w:r w:rsidRPr="39007754">
              <w:rPr>
                <w:rFonts w:ascii="Arial" w:hAnsi="Arial" w:cs="Arial"/>
                <w:sz w:val="20"/>
                <w:szCs w:val="20"/>
              </w:rPr>
              <w:t>alumno  dando</w:t>
            </w:r>
            <w:proofErr w:type="gramEnd"/>
            <w:r w:rsidRPr="39007754">
              <w:rPr>
                <w:rFonts w:ascii="Arial" w:hAnsi="Arial" w:cs="Arial"/>
                <w:sz w:val="20"/>
                <w:szCs w:val="20"/>
              </w:rPr>
              <w:t xml:space="preserve"> cuenta a la Dirección y tutor </w:t>
            </w:r>
          </w:p>
        </w:tc>
        <w:tc>
          <w:tcPr>
            <w:tcW w:w="144" w:type="dxa"/>
            <w:tcBorders>
              <w:top w:val="nil"/>
              <w:left w:val="nil"/>
              <w:bottom w:val="nil"/>
              <w:right w:val="nil"/>
            </w:tcBorders>
            <w:vAlign w:val="center"/>
          </w:tcPr>
          <w:p w14:paraId="62486C05" w14:textId="77777777" w:rsidR="00F833F3" w:rsidRPr="00963F3A" w:rsidRDefault="00F833F3" w:rsidP="004F6C5F">
            <w:pPr>
              <w:jc w:val="both"/>
              <w:rPr>
                <w:rFonts w:ascii="Arial" w:hAnsi="Arial" w:cs="Arial"/>
              </w:rPr>
            </w:pPr>
          </w:p>
        </w:tc>
      </w:tr>
      <w:tr w:rsidR="00F833F3" w:rsidRPr="004077BE" w14:paraId="4101652C" w14:textId="77777777" w:rsidTr="39007754">
        <w:trPr>
          <w:cantSplit/>
          <w:trHeight w:val="240"/>
        </w:trPr>
        <w:tc>
          <w:tcPr>
            <w:tcW w:w="0" w:type="auto"/>
            <w:vMerge/>
            <w:vAlign w:val="center"/>
          </w:tcPr>
          <w:p w14:paraId="4B99056E" w14:textId="77777777" w:rsidR="00F833F3" w:rsidRPr="00963F3A" w:rsidRDefault="00F833F3" w:rsidP="004F6C5F">
            <w:pPr>
              <w:spacing w:line="240" w:lineRule="auto"/>
              <w:jc w:val="both"/>
              <w:rPr>
                <w:rFonts w:ascii="Arial" w:hAnsi="Arial" w:cs="Arial"/>
                <w:sz w:val="20"/>
                <w:szCs w:val="20"/>
              </w:rPr>
            </w:pPr>
          </w:p>
        </w:tc>
        <w:tc>
          <w:tcPr>
            <w:tcW w:w="0" w:type="auto"/>
            <w:vMerge/>
            <w:vAlign w:val="center"/>
          </w:tcPr>
          <w:p w14:paraId="1299C43A" w14:textId="77777777" w:rsidR="00F833F3" w:rsidRPr="00963F3A" w:rsidRDefault="00F833F3" w:rsidP="004F6C5F">
            <w:pPr>
              <w:spacing w:line="240" w:lineRule="auto"/>
              <w:jc w:val="both"/>
              <w:rPr>
                <w:rFonts w:ascii="Arial" w:hAnsi="Arial" w:cs="Arial"/>
                <w:sz w:val="20"/>
                <w:szCs w:val="20"/>
              </w:rPr>
            </w:pPr>
          </w:p>
        </w:tc>
        <w:tc>
          <w:tcPr>
            <w:tcW w:w="0" w:type="auto"/>
            <w:vMerge/>
            <w:vAlign w:val="center"/>
          </w:tcPr>
          <w:p w14:paraId="4DDBEF00" w14:textId="77777777" w:rsidR="00F833F3" w:rsidRPr="00963F3A" w:rsidRDefault="00F833F3" w:rsidP="004F6C5F">
            <w:pPr>
              <w:spacing w:line="240" w:lineRule="auto"/>
              <w:jc w:val="both"/>
              <w:rPr>
                <w:rFonts w:ascii="Arial" w:hAnsi="Arial" w:cs="Arial"/>
                <w:sz w:val="20"/>
                <w:szCs w:val="20"/>
              </w:rPr>
            </w:pPr>
          </w:p>
        </w:tc>
        <w:tc>
          <w:tcPr>
            <w:tcW w:w="144" w:type="dxa"/>
            <w:tcBorders>
              <w:top w:val="nil"/>
              <w:left w:val="nil"/>
              <w:bottom w:val="nil"/>
              <w:right w:val="nil"/>
            </w:tcBorders>
            <w:vAlign w:val="center"/>
          </w:tcPr>
          <w:p w14:paraId="3461D779" w14:textId="77777777" w:rsidR="00F833F3" w:rsidRPr="00963F3A" w:rsidRDefault="00F833F3" w:rsidP="004F6C5F">
            <w:pPr>
              <w:jc w:val="both"/>
              <w:rPr>
                <w:rFonts w:ascii="Arial" w:hAnsi="Arial" w:cs="Arial"/>
              </w:rPr>
            </w:pPr>
          </w:p>
        </w:tc>
      </w:tr>
      <w:tr w:rsidR="00F833F3" w:rsidRPr="00963F3A" w14:paraId="4F74ADE3" w14:textId="77777777" w:rsidTr="39007754">
        <w:trPr>
          <w:cantSplit/>
          <w:trHeight w:val="490"/>
        </w:trPr>
        <w:tc>
          <w:tcPr>
            <w:tcW w:w="0" w:type="auto"/>
            <w:vMerge/>
            <w:vAlign w:val="center"/>
          </w:tcPr>
          <w:p w14:paraId="3CF2D8B6" w14:textId="77777777" w:rsidR="00F833F3" w:rsidRPr="00963F3A" w:rsidRDefault="00F833F3" w:rsidP="004F6C5F">
            <w:pPr>
              <w:spacing w:line="240" w:lineRule="auto"/>
              <w:jc w:val="both"/>
              <w:rPr>
                <w:rFonts w:ascii="Arial" w:hAnsi="Arial" w:cs="Arial"/>
                <w:sz w:val="20"/>
                <w:szCs w:val="20"/>
              </w:rPr>
            </w:pPr>
          </w:p>
        </w:tc>
        <w:tc>
          <w:tcPr>
            <w:tcW w:w="1684" w:type="dxa"/>
            <w:tcBorders>
              <w:top w:val="nil"/>
              <w:left w:val="nil"/>
              <w:bottom w:val="single" w:sz="8" w:space="0" w:color="auto"/>
              <w:right w:val="single" w:sz="8" w:space="0" w:color="auto"/>
            </w:tcBorders>
            <w:vAlign w:val="center"/>
          </w:tcPr>
          <w:p w14:paraId="2D431A2A"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Tutor   </w:t>
            </w:r>
          </w:p>
        </w:tc>
        <w:tc>
          <w:tcPr>
            <w:tcW w:w="0" w:type="auto"/>
            <w:tcBorders>
              <w:top w:val="nil"/>
              <w:left w:val="nil"/>
              <w:bottom w:val="single" w:sz="8" w:space="0" w:color="auto"/>
              <w:right w:val="single" w:sz="8" w:space="0" w:color="auto"/>
            </w:tcBorders>
            <w:vAlign w:val="center"/>
          </w:tcPr>
          <w:p w14:paraId="41CBBC90"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Oído el alumno </w:t>
            </w:r>
          </w:p>
        </w:tc>
        <w:tc>
          <w:tcPr>
            <w:tcW w:w="144" w:type="dxa"/>
            <w:tcBorders>
              <w:top w:val="nil"/>
              <w:left w:val="nil"/>
              <w:bottom w:val="nil"/>
              <w:right w:val="nil"/>
            </w:tcBorders>
            <w:vAlign w:val="center"/>
          </w:tcPr>
          <w:p w14:paraId="4F6584BE" w14:textId="77777777" w:rsidR="00F833F3" w:rsidRPr="00963F3A" w:rsidRDefault="00F833F3" w:rsidP="004F6C5F">
            <w:pPr>
              <w:spacing w:before="120" w:after="120"/>
              <w:jc w:val="both"/>
              <w:rPr>
                <w:rFonts w:ascii="Arial" w:hAnsi="Arial" w:cs="Arial"/>
              </w:rPr>
            </w:pPr>
            <w:r w:rsidRPr="00963F3A">
              <w:rPr>
                <w:rFonts w:ascii="Arial" w:hAnsi="Arial" w:cs="Arial"/>
              </w:rPr>
              <w:t> </w:t>
            </w:r>
          </w:p>
        </w:tc>
      </w:tr>
      <w:tr w:rsidR="00F833F3" w:rsidRPr="004077BE" w14:paraId="3DEFE3D7" w14:textId="77777777" w:rsidTr="39007754">
        <w:trPr>
          <w:cantSplit/>
          <w:trHeight w:val="536"/>
        </w:trPr>
        <w:tc>
          <w:tcPr>
            <w:tcW w:w="4140" w:type="dxa"/>
            <w:vMerge w:val="restart"/>
            <w:tcBorders>
              <w:top w:val="nil"/>
              <w:left w:val="single" w:sz="8" w:space="0" w:color="auto"/>
              <w:bottom w:val="single" w:sz="8" w:space="0" w:color="auto"/>
              <w:right w:val="single" w:sz="8" w:space="0" w:color="auto"/>
            </w:tcBorders>
          </w:tcPr>
          <w:p w14:paraId="4F7A1A0A" w14:textId="5AC96304" w:rsidR="00F833F3" w:rsidRPr="00963F3A" w:rsidRDefault="39007754" w:rsidP="39007754">
            <w:pPr>
              <w:spacing w:before="120" w:after="120" w:line="240" w:lineRule="auto"/>
              <w:jc w:val="both"/>
              <w:rPr>
                <w:rFonts w:ascii="Arial" w:hAnsi="Arial" w:cs="Arial"/>
                <w:sz w:val="20"/>
                <w:szCs w:val="20"/>
              </w:rPr>
            </w:pPr>
            <w:r w:rsidRPr="39007754">
              <w:rPr>
                <w:rFonts w:ascii="Arial" w:hAnsi="Arial" w:cs="Arial"/>
                <w:sz w:val="20"/>
                <w:szCs w:val="20"/>
              </w:rPr>
              <w:t>b) Comparecencia inmediata ante </w:t>
            </w:r>
            <w:proofErr w:type="gramStart"/>
            <w:r w:rsidRPr="39007754">
              <w:rPr>
                <w:rFonts w:ascii="Arial" w:hAnsi="Arial" w:cs="Arial"/>
                <w:sz w:val="20"/>
                <w:szCs w:val="20"/>
              </w:rPr>
              <w:t>la  Dirección</w:t>
            </w:r>
            <w:proofErr w:type="gramEnd"/>
            <w:r w:rsidRPr="39007754">
              <w:rPr>
                <w:rFonts w:ascii="Arial" w:hAnsi="Arial" w:cs="Arial"/>
                <w:sz w:val="20"/>
                <w:szCs w:val="20"/>
              </w:rPr>
              <w:t>,</w:t>
            </w:r>
          </w:p>
        </w:tc>
        <w:tc>
          <w:tcPr>
            <w:tcW w:w="1684" w:type="dxa"/>
            <w:tcBorders>
              <w:top w:val="nil"/>
              <w:left w:val="nil"/>
              <w:bottom w:val="single" w:sz="8" w:space="0" w:color="auto"/>
              <w:right w:val="single" w:sz="8" w:space="0" w:color="auto"/>
            </w:tcBorders>
            <w:vAlign w:val="center"/>
          </w:tcPr>
          <w:p w14:paraId="6BE165CC"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Profesor   </w:t>
            </w:r>
          </w:p>
        </w:tc>
        <w:tc>
          <w:tcPr>
            <w:tcW w:w="0" w:type="auto"/>
            <w:tcBorders>
              <w:top w:val="nil"/>
              <w:left w:val="nil"/>
              <w:bottom w:val="single" w:sz="8" w:space="0" w:color="auto"/>
              <w:right w:val="single" w:sz="8" w:space="0" w:color="auto"/>
            </w:tcBorders>
            <w:vAlign w:val="center"/>
          </w:tcPr>
          <w:p w14:paraId="63AEC8B2" w14:textId="59ED35A2" w:rsidR="00F833F3" w:rsidRPr="00963F3A" w:rsidRDefault="39007754" w:rsidP="39007754">
            <w:pPr>
              <w:spacing w:before="120" w:after="120" w:line="240" w:lineRule="auto"/>
              <w:jc w:val="both"/>
              <w:rPr>
                <w:rFonts w:ascii="Arial" w:hAnsi="Arial" w:cs="Arial"/>
                <w:sz w:val="20"/>
                <w:szCs w:val="20"/>
              </w:rPr>
            </w:pPr>
            <w:r w:rsidRPr="39007754">
              <w:rPr>
                <w:rFonts w:ascii="Arial" w:hAnsi="Arial" w:cs="Arial"/>
                <w:sz w:val="20"/>
                <w:szCs w:val="20"/>
              </w:rPr>
              <w:t xml:space="preserve">Oído el alumno y dando cuenta a </w:t>
            </w:r>
            <w:proofErr w:type="gramStart"/>
            <w:r w:rsidRPr="39007754">
              <w:rPr>
                <w:rFonts w:ascii="Arial" w:hAnsi="Arial" w:cs="Arial"/>
                <w:sz w:val="20"/>
                <w:szCs w:val="20"/>
              </w:rPr>
              <w:t>la  Dirección</w:t>
            </w:r>
            <w:proofErr w:type="gramEnd"/>
            <w:r w:rsidRPr="39007754">
              <w:rPr>
                <w:rFonts w:ascii="Arial" w:hAnsi="Arial" w:cs="Arial"/>
                <w:sz w:val="20"/>
                <w:szCs w:val="20"/>
              </w:rPr>
              <w:t xml:space="preserve"> y al tutor </w:t>
            </w:r>
          </w:p>
        </w:tc>
        <w:tc>
          <w:tcPr>
            <w:tcW w:w="144" w:type="dxa"/>
            <w:tcBorders>
              <w:top w:val="nil"/>
              <w:left w:val="nil"/>
              <w:bottom w:val="nil"/>
              <w:right w:val="nil"/>
            </w:tcBorders>
            <w:vAlign w:val="center"/>
          </w:tcPr>
          <w:p w14:paraId="09AF38FC" w14:textId="77777777" w:rsidR="00F833F3" w:rsidRPr="00963F3A" w:rsidRDefault="00F833F3" w:rsidP="004F6C5F">
            <w:pPr>
              <w:spacing w:before="120" w:after="120"/>
              <w:jc w:val="both"/>
              <w:rPr>
                <w:rFonts w:ascii="Arial" w:hAnsi="Arial" w:cs="Arial"/>
              </w:rPr>
            </w:pPr>
            <w:r w:rsidRPr="00963F3A">
              <w:rPr>
                <w:rFonts w:ascii="Arial" w:hAnsi="Arial" w:cs="Arial"/>
              </w:rPr>
              <w:t> </w:t>
            </w:r>
          </w:p>
        </w:tc>
      </w:tr>
      <w:tr w:rsidR="00F833F3" w:rsidRPr="00963F3A" w14:paraId="3CFA89E0" w14:textId="77777777" w:rsidTr="39007754">
        <w:trPr>
          <w:cantSplit/>
          <w:trHeight w:val="475"/>
        </w:trPr>
        <w:tc>
          <w:tcPr>
            <w:tcW w:w="0" w:type="auto"/>
            <w:vMerge/>
            <w:vAlign w:val="center"/>
          </w:tcPr>
          <w:p w14:paraId="0FB78278" w14:textId="77777777" w:rsidR="00F833F3" w:rsidRPr="00963F3A" w:rsidRDefault="00F833F3" w:rsidP="004F6C5F">
            <w:pPr>
              <w:spacing w:line="240" w:lineRule="auto"/>
              <w:jc w:val="both"/>
              <w:rPr>
                <w:rFonts w:ascii="Arial" w:hAnsi="Arial" w:cs="Arial"/>
                <w:sz w:val="20"/>
                <w:szCs w:val="20"/>
              </w:rPr>
            </w:pPr>
          </w:p>
        </w:tc>
        <w:tc>
          <w:tcPr>
            <w:tcW w:w="1684" w:type="dxa"/>
            <w:tcBorders>
              <w:top w:val="nil"/>
              <w:left w:val="nil"/>
              <w:bottom w:val="single" w:sz="8" w:space="0" w:color="auto"/>
              <w:right w:val="single" w:sz="8" w:space="0" w:color="auto"/>
            </w:tcBorders>
            <w:vAlign w:val="center"/>
          </w:tcPr>
          <w:p w14:paraId="00B4F7E0"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Tutor  </w:t>
            </w:r>
          </w:p>
        </w:tc>
        <w:tc>
          <w:tcPr>
            <w:tcW w:w="0" w:type="auto"/>
            <w:tcBorders>
              <w:top w:val="nil"/>
              <w:left w:val="nil"/>
              <w:bottom w:val="single" w:sz="8" w:space="0" w:color="auto"/>
              <w:right w:val="single" w:sz="8" w:space="0" w:color="auto"/>
            </w:tcBorders>
            <w:vAlign w:val="center"/>
          </w:tcPr>
          <w:p w14:paraId="2E9956E6"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Oído el alumno </w:t>
            </w:r>
          </w:p>
        </w:tc>
        <w:tc>
          <w:tcPr>
            <w:tcW w:w="144" w:type="dxa"/>
            <w:tcBorders>
              <w:top w:val="nil"/>
              <w:left w:val="nil"/>
              <w:bottom w:val="nil"/>
              <w:right w:val="nil"/>
            </w:tcBorders>
            <w:vAlign w:val="center"/>
          </w:tcPr>
          <w:p w14:paraId="15AA318D" w14:textId="77777777" w:rsidR="00F833F3" w:rsidRPr="00963F3A" w:rsidRDefault="00F833F3" w:rsidP="004F6C5F">
            <w:pPr>
              <w:spacing w:before="120" w:after="120"/>
              <w:jc w:val="both"/>
              <w:rPr>
                <w:rFonts w:ascii="Arial" w:hAnsi="Arial" w:cs="Arial"/>
              </w:rPr>
            </w:pPr>
            <w:r w:rsidRPr="00963F3A">
              <w:rPr>
                <w:rFonts w:ascii="Arial" w:hAnsi="Arial" w:cs="Arial"/>
              </w:rPr>
              <w:t> </w:t>
            </w:r>
          </w:p>
        </w:tc>
      </w:tr>
      <w:tr w:rsidR="00F833F3" w:rsidRPr="004077BE" w14:paraId="20B8480B" w14:textId="77777777" w:rsidTr="39007754">
        <w:trPr>
          <w:cantSplit/>
          <w:trHeight w:val="490"/>
        </w:trPr>
        <w:tc>
          <w:tcPr>
            <w:tcW w:w="0" w:type="auto"/>
            <w:vMerge/>
            <w:vAlign w:val="center"/>
          </w:tcPr>
          <w:p w14:paraId="1FC39945" w14:textId="77777777" w:rsidR="00F833F3" w:rsidRPr="00963F3A" w:rsidRDefault="00F833F3" w:rsidP="004F6C5F">
            <w:pPr>
              <w:spacing w:line="240" w:lineRule="auto"/>
              <w:jc w:val="both"/>
              <w:rPr>
                <w:rFonts w:ascii="Arial" w:hAnsi="Arial" w:cs="Arial"/>
                <w:sz w:val="20"/>
                <w:szCs w:val="20"/>
              </w:rPr>
            </w:pPr>
          </w:p>
        </w:tc>
        <w:tc>
          <w:tcPr>
            <w:tcW w:w="1684" w:type="dxa"/>
            <w:tcBorders>
              <w:top w:val="nil"/>
              <w:left w:val="nil"/>
              <w:bottom w:val="single" w:sz="8" w:space="0" w:color="auto"/>
              <w:right w:val="single" w:sz="8" w:space="0" w:color="auto"/>
            </w:tcBorders>
            <w:vAlign w:val="center"/>
          </w:tcPr>
          <w:p w14:paraId="6CB0A1C4"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Director </w:t>
            </w:r>
          </w:p>
          <w:p w14:paraId="01512BE8"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w:t>
            </w:r>
          </w:p>
        </w:tc>
        <w:tc>
          <w:tcPr>
            <w:tcW w:w="0" w:type="auto"/>
            <w:tcBorders>
              <w:top w:val="nil"/>
              <w:left w:val="nil"/>
              <w:bottom w:val="single" w:sz="8" w:space="0" w:color="auto"/>
              <w:right w:val="single" w:sz="8" w:space="0" w:color="auto"/>
            </w:tcBorders>
            <w:vAlign w:val="center"/>
          </w:tcPr>
          <w:p w14:paraId="1352CFBD"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Oído el alumno y su profesor o tutor </w:t>
            </w:r>
          </w:p>
        </w:tc>
        <w:tc>
          <w:tcPr>
            <w:tcW w:w="144" w:type="dxa"/>
            <w:tcBorders>
              <w:top w:val="nil"/>
              <w:left w:val="nil"/>
              <w:bottom w:val="nil"/>
              <w:right w:val="nil"/>
            </w:tcBorders>
            <w:vAlign w:val="center"/>
          </w:tcPr>
          <w:p w14:paraId="0DA70637" w14:textId="77777777" w:rsidR="00F833F3" w:rsidRPr="00963F3A" w:rsidRDefault="00F833F3" w:rsidP="004F6C5F">
            <w:pPr>
              <w:spacing w:before="120" w:after="120"/>
              <w:jc w:val="both"/>
              <w:rPr>
                <w:rFonts w:ascii="Arial" w:hAnsi="Arial" w:cs="Arial"/>
              </w:rPr>
            </w:pPr>
            <w:r w:rsidRPr="00963F3A">
              <w:rPr>
                <w:rFonts w:ascii="Arial" w:hAnsi="Arial" w:cs="Arial"/>
              </w:rPr>
              <w:t> </w:t>
            </w:r>
          </w:p>
        </w:tc>
      </w:tr>
      <w:tr w:rsidR="00F833F3" w:rsidRPr="00963F3A" w14:paraId="2CAFA312" w14:textId="77777777" w:rsidTr="39007754">
        <w:trPr>
          <w:cantSplit/>
          <w:trHeight w:val="505"/>
        </w:trPr>
        <w:tc>
          <w:tcPr>
            <w:tcW w:w="4140" w:type="dxa"/>
            <w:vMerge w:val="restart"/>
            <w:tcBorders>
              <w:top w:val="nil"/>
              <w:left w:val="single" w:sz="8" w:space="0" w:color="auto"/>
              <w:bottom w:val="single" w:sz="8" w:space="0" w:color="auto"/>
              <w:right w:val="single" w:sz="8" w:space="0" w:color="auto"/>
            </w:tcBorders>
          </w:tcPr>
          <w:p w14:paraId="7CF1F91A"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c) Realización de trabajos específicos en horario no lectivo.</w:t>
            </w:r>
          </w:p>
        </w:tc>
        <w:tc>
          <w:tcPr>
            <w:tcW w:w="1684" w:type="dxa"/>
            <w:tcBorders>
              <w:top w:val="nil"/>
              <w:left w:val="nil"/>
              <w:bottom w:val="single" w:sz="8" w:space="0" w:color="auto"/>
              <w:right w:val="single" w:sz="8" w:space="0" w:color="auto"/>
            </w:tcBorders>
            <w:vAlign w:val="center"/>
          </w:tcPr>
          <w:p w14:paraId="2CB028B4"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Tutor   </w:t>
            </w:r>
          </w:p>
        </w:tc>
        <w:tc>
          <w:tcPr>
            <w:tcW w:w="0" w:type="auto"/>
            <w:tcBorders>
              <w:top w:val="nil"/>
              <w:left w:val="nil"/>
              <w:bottom w:val="single" w:sz="8" w:space="0" w:color="auto"/>
              <w:right w:val="single" w:sz="8" w:space="0" w:color="auto"/>
            </w:tcBorders>
            <w:vAlign w:val="center"/>
          </w:tcPr>
          <w:p w14:paraId="31318B6D"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Oído el alumno </w:t>
            </w:r>
          </w:p>
        </w:tc>
        <w:tc>
          <w:tcPr>
            <w:tcW w:w="144" w:type="dxa"/>
            <w:tcBorders>
              <w:top w:val="nil"/>
              <w:left w:val="nil"/>
              <w:bottom w:val="nil"/>
              <w:right w:val="nil"/>
            </w:tcBorders>
            <w:vAlign w:val="center"/>
          </w:tcPr>
          <w:p w14:paraId="46624170" w14:textId="77777777" w:rsidR="00F833F3" w:rsidRPr="00963F3A" w:rsidRDefault="00F833F3" w:rsidP="004F6C5F">
            <w:pPr>
              <w:spacing w:before="120" w:after="120"/>
              <w:jc w:val="both"/>
              <w:rPr>
                <w:rFonts w:ascii="Arial" w:hAnsi="Arial" w:cs="Arial"/>
              </w:rPr>
            </w:pPr>
            <w:r w:rsidRPr="00963F3A">
              <w:rPr>
                <w:rFonts w:ascii="Arial" w:hAnsi="Arial" w:cs="Arial"/>
              </w:rPr>
              <w:t> </w:t>
            </w:r>
          </w:p>
        </w:tc>
      </w:tr>
      <w:tr w:rsidR="00F833F3" w:rsidRPr="004077BE" w14:paraId="29284390" w14:textId="77777777" w:rsidTr="39007754">
        <w:trPr>
          <w:cantSplit/>
          <w:trHeight w:val="259"/>
        </w:trPr>
        <w:tc>
          <w:tcPr>
            <w:tcW w:w="0" w:type="auto"/>
            <w:vMerge/>
            <w:vAlign w:val="center"/>
          </w:tcPr>
          <w:p w14:paraId="0562CB0E" w14:textId="77777777" w:rsidR="00F833F3" w:rsidRPr="00963F3A" w:rsidRDefault="00F833F3" w:rsidP="004F6C5F">
            <w:pPr>
              <w:spacing w:line="240" w:lineRule="auto"/>
              <w:jc w:val="both"/>
              <w:rPr>
                <w:rFonts w:ascii="Arial" w:hAnsi="Arial" w:cs="Arial"/>
                <w:sz w:val="20"/>
                <w:szCs w:val="20"/>
              </w:rPr>
            </w:pPr>
          </w:p>
        </w:tc>
        <w:tc>
          <w:tcPr>
            <w:tcW w:w="1684" w:type="dxa"/>
            <w:vMerge w:val="restart"/>
            <w:tcBorders>
              <w:top w:val="nil"/>
              <w:left w:val="nil"/>
              <w:bottom w:val="single" w:sz="8" w:space="0" w:color="auto"/>
              <w:right w:val="single" w:sz="8" w:space="0" w:color="auto"/>
            </w:tcBorders>
            <w:vAlign w:val="center"/>
          </w:tcPr>
          <w:p w14:paraId="40C8CA78"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Director </w:t>
            </w:r>
          </w:p>
          <w:p w14:paraId="4B8484D5"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w:t>
            </w:r>
          </w:p>
        </w:tc>
        <w:tc>
          <w:tcPr>
            <w:tcW w:w="0" w:type="auto"/>
            <w:vMerge w:val="restart"/>
            <w:tcBorders>
              <w:top w:val="nil"/>
              <w:left w:val="nil"/>
              <w:bottom w:val="single" w:sz="8" w:space="0" w:color="auto"/>
              <w:right w:val="single" w:sz="8" w:space="0" w:color="auto"/>
            </w:tcBorders>
            <w:vAlign w:val="center"/>
          </w:tcPr>
          <w:p w14:paraId="37FCFDAD"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Oído el alumno y su profesor o tutor </w:t>
            </w:r>
          </w:p>
        </w:tc>
        <w:tc>
          <w:tcPr>
            <w:tcW w:w="144" w:type="dxa"/>
            <w:tcBorders>
              <w:top w:val="nil"/>
              <w:left w:val="nil"/>
              <w:bottom w:val="nil"/>
              <w:right w:val="nil"/>
            </w:tcBorders>
            <w:vAlign w:val="center"/>
          </w:tcPr>
          <w:p w14:paraId="34CE0A41" w14:textId="77777777" w:rsidR="00F833F3" w:rsidRPr="00963F3A" w:rsidRDefault="00F833F3" w:rsidP="004F6C5F">
            <w:pPr>
              <w:jc w:val="both"/>
              <w:rPr>
                <w:rFonts w:ascii="Arial" w:hAnsi="Arial" w:cs="Arial"/>
              </w:rPr>
            </w:pPr>
          </w:p>
        </w:tc>
      </w:tr>
      <w:tr w:rsidR="00F833F3" w:rsidRPr="004077BE" w14:paraId="62EBF3C5" w14:textId="77777777" w:rsidTr="39007754">
        <w:trPr>
          <w:cantSplit/>
          <w:trHeight w:val="240"/>
        </w:trPr>
        <w:tc>
          <w:tcPr>
            <w:tcW w:w="0" w:type="auto"/>
            <w:vMerge/>
            <w:vAlign w:val="center"/>
          </w:tcPr>
          <w:p w14:paraId="6D98A12B" w14:textId="77777777" w:rsidR="00F833F3" w:rsidRPr="00963F3A" w:rsidRDefault="00F833F3" w:rsidP="004F6C5F">
            <w:pPr>
              <w:spacing w:line="240" w:lineRule="auto"/>
              <w:jc w:val="both"/>
              <w:rPr>
                <w:rFonts w:ascii="Arial" w:hAnsi="Arial" w:cs="Arial"/>
                <w:sz w:val="20"/>
                <w:szCs w:val="20"/>
              </w:rPr>
            </w:pPr>
          </w:p>
        </w:tc>
        <w:tc>
          <w:tcPr>
            <w:tcW w:w="0" w:type="auto"/>
            <w:vMerge/>
            <w:vAlign w:val="center"/>
          </w:tcPr>
          <w:p w14:paraId="2946DB82" w14:textId="77777777" w:rsidR="00F833F3" w:rsidRPr="00963F3A" w:rsidRDefault="00F833F3" w:rsidP="004F6C5F">
            <w:pPr>
              <w:spacing w:line="240" w:lineRule="auto"/>
              <w:jc w:val="both"/>
              <w:rPr>
                <w:rFonts w:ascii="Arial" w:hAnsi="Arial" w:cs="Arial"/>
                <w:sz w:val="20"/>
                <w:szCs w:val="20"/>
              </w:rPr>
            </w:pPr>
          </w:p>
        </w:tc>
        <w:tc>
          <w:tcPr>
            <w:tcW w:w="0" w:type="auto"/>
            <w:vMerge/>
            <w:vAlign w:val="center"/>
          </w:tcPr>
          <w:p w14:paraId="5997CC1D" w14:textId="77777777" w:rsidR="00F833F3" w:rsidRPr="00963F3A" w:rsidRDefault="00F833F3" w:rsidP="004F6C5F">
            <w:pPr>
              <w:spacing w:line="240" w:lineRule="auto"/>
              <w:jc w:val="both"/>
              <w:rPr>
                <w:rFonts w:ascii="Arial" w:hAnsi="Arial" w:cs="Arial"/>
                <w:sz w:val="20"/>
                <w:szCs w:val="20"/>
              </w:rPr>
            </w:pPr>
          </w:p>
        </w:tc>
        <w:tc>
          <w:tcPr>
            <w:tcW w:w="144" w:type="dxa"/>
            <w:tcBorders>
              <w:top w:val="nil"/>
              <w:left w:val="nil"/>
              <w:bottom w:val="nil"/>
              <w:right w:val="nil"/>
            </w:tcBorders>
            <w:vAlign w:val="center"/>
          </w:tcPr>
          <w:p w14:paraId="110FFD37" w14:textId="77777777" w:rsidR="00F833F3" w:rsidRPr="00963F3A" w:rsidRDefault="00F833F3" w:rsidP="004F6C5F">
            <w:pPr>
              <w:jc w:val="both"/>
              <w:rPr>
                <w:rFonts w:ascii="Arial" w:hAnsi="Arial" w:cs="Arial"/>
              </w:rPr>
            </w:pPr>
          </w:p>
        </w:tc>
      </w:tr>
      <w:tr w:rsidR="00F833F3" w:rsidRPr="00963F3A" w14:paraId="632ECD1E" w14:textId="77777777" w:rsidTr="39007754">
        <w:trPr>
          <w:cantSplit/>
          <w:trHeight w:val="1281"/>
        </w:trPr>
        <w:tc>
          <w:tcPr>
            <w:tcW w:w="4140" w:type="dxa"/>
            <w:vMerge w:val="restart"/>
            <w:tcBorders>
              <w:top w:val="nil"/>
              <w:left w:val="single" w:sz="8" w:space="0" w:color="auto"/>
              <w:bottom w:val="single" w:sz="8" w:space="0" w:color="auto"/>
              <w:right w:val="single" w:sz="8" w:space="0" w:color="auto"/>
            </w:tcBorders>
          </w:tcPr>
          <w:p w14:paraId="6C913A51"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lastRenderedPageBreak/>
              <w:t xml:space="preserve">d) Realización de tareas que contribuyan a la mejora    y el desarrollo de las actividades. </w:t>
            </w:r>
          </w:p>
          <w:p w14:paraId="4F681714"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en el centro o, si procede, dirigidas a </w:t>
            </w:r>
          </w:p>
          <w:p w14:paraId="69366030"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reparar el daño causado a las instalaciones o al material del centro o a las pertenencias de otros miembros de la comunidad educativa. </w:t>
            </w:r>
          </w:p>
        </w:tc>
        <w:tc>
          <w:tcPr>
            <w:tcW w:w="1684" w:type="dxa"/>
            <w:tcBorders>
              <w:top w:val="nil"/>
              <w:left w:val="nil"/>
              <w:bottom w:val="single" w:sz="8" w:space="0" w:color="auto"/>
              <w:right w:val="single" w:sz="8" w:space="0" w:color="auto"/>
            </w:tcBorders>
          </w:tcPr>
          <w:p w14:paraId="6C245F2D"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Tutor </w:t>
            </w:r>
          </w:p>
          <w:p w14:paraId="4F8F56C0"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w:t>
            </w:r>
          </w:p>
        </w:tc>
        <w:tc>
          <w:tcPr>
            <w:tcW w:w="0" w:type="auto"/>
            <w:tcBorders>
              <w:top w:val="nil"/>
              <w:left w:val="nil"/>
              <w:bottom w:val="single" w:sz="8" w:space="0" w:color="auto"/>
              <w:right w:val="single" w:sz="8" w:space="0" w:color="auto"/>
            </w:tcBorders>
          </w:tcPr>
          <w:p w14:paraId="5CE7997E"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Oído el alumno </w:t>
            </w:r>
          </w:p>
        </w:tc>
        <w:tc>
          <w:tcPr>
            <w:tcW w:w="144" w:type="dxa"/>
            <w:tcBorders>
              <w:top w:val="nil"/>
              <w:left w:val="nil"/>
              <w:bottom w:val="nil"/>
              <w:right w:val="nil"/>
            </w:tcBorders>
            <w:vAlign w:val="center"/>
          </w:tcPr>
          <w:p w14:paraId="649CC1FA" w14:textId="77777777" w:rsidR="00F833F3" w:rsidRPr="00963F3A" w:rsidRDefault="00F833F3" w:rsidP="004F6C5F">
            <w:pPr>
              <w:spacing w:before="120" w:after="120"/>
              <w:jc w:val="both"/>
              <w:rPr>
                <w:rFonts w:ascii="Arial" w:hAnsi="Arial" w:cs="Arial"/>
              </w:rPr>
            </w:pPr>
            <w:r w:rsidRPr="00963F3A">
              <w:rPr>
                <w:rFonts w:ascii="Arial" w:hAnsi="Arial" w:cs="Arial"/>
              </w:rPr>
              <w:t> </w:t>
            </w:r>
          </w:p>
        </w:tc>
      </w:tr>
      <w:tr w:rsidR="00F833F3" w:rsidRPr="004077BE" w14:paraId="4CA8DCF1" w14:textId="77777777" w:rsidTr="39007754">
        <w:trPr>
          <w:cantSplit/>
          <w:trHeight w:val="490"/>
        </w:trPr>
        <w:tc>
          <w:tcPr>
            <w:tcW w:w="0" w:type="auto"/>
            <w:vMerge/>
            <w:vAlign w:val="center"/>
          </w:tcPr>
          <w:p w14:paraId="6B699379" w14:textId="77777777" w:rsidR="00F833F3" w:rsidRPr="00963F3A" w:rsidRDefault="00F833F3" w:rsidP="004F6C5F">
            <w:pPr>
              <w:spacing w:line="240" w:lineRule="auto"/>
              <w:jc w:val="both"/>
              <w:rPr>
                <w:rFonts w:ascii="Arial" w:hAnsi="Arial" w:cs="Arial"/>
                <w:sz w:val="20"/>
                <w:szCs w:val="20"/>
              </w:rPr>
            </w:pPr>
          </w:p>
        </w:tc>
        <w:tc>
          <w:tcPr>
            <w:tcW w:w="1684" w:type="dxa"/>
            <w:tcBorders>
              <w:top w:val="nil"/>
              <w:left w:val="nil"/>
              <w:bottom w:val="single" w:sz="8" w:space="0" w:color="auto"/>
              <w:right w:val="single" w:sz="8" w:space="0" w:color="auto"/>
            </w:tcBorders>
            <w:vAlign w:val="center"/>
          </w:tcPr>
          <w:p w14:paraId="24F872EA"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Director </w:t>
            </w:r>
          </w:p>
          <w:p w14:paraId="10EF996B"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w:t>
            </w:r>
          </w:p>
        </w:tc>
        <w:tc>
          <w:tcPr>
            <w:tcW w:w="0" w:type="auto"/>
            <w:tcBorders>
              <w:top w:val="nil"/>
              <w:left w:val="nil"/>
              <w:bottom w:val="single" w:sz="8" w:space="0" w:color="auto"/>
              <w:right w:val="single" w:sz="8" w:space="0" w:color="auto"/>
            </w:tcBorders>
            <w:vAlign w:val="center"/>
          </w:tcPr>
          <w:p w14:paraId="16AF9DEE"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Oído el alumno y su profesor o tutor </w:t>
            </w:r>
          </w:p>
        </w:tc>
        <w:tc>
          <w:tcPr>
            <w:tcW w:w="144" w:type="dxa"/>
            <w:tcBorders>
              <w:top w:val="nil"/>
              <w:left w:val="nil"/>
              <w:bottom w:val="nil"/>
              <w:right w:val="nil"/>
            </w:tcBorders>
            <w:vAlign w:val="center"/>
          </w:tcPr>
          <w:p w14:paraId="5E3886A4" w14:textId="77777777" w:rsidR="00F833F3" w:rsidRPr="00963F3A" w:rsidRDefault="00F833F3" w:rsidP="004F6C5F">
            <w:pPr>
              <w:spacing w:before="120" w:after="120"/>
              <w:jc w:val="both"/>
              <w:rPr>
                <w:rFonts w:ascii="Arial" w:hAnsi="Arial" w:cs="Arial"/>
              </w:rPr>
            </w:pPr>
            <w:r w:rsidRPr="00963F3A">
              <w:rPr>
                <w:rFonts w:ascii="Arial" w:hAnsi="Arial" w:cs="Arial"/>
              </w:rPr>
              <w:t> </w:t>
            </w:r>
          </w:p>
        </w:tc>
      </w:tr>
      <w:tr w:rsidR="00F833F3" w:rsidRPr="004077BE" w14:paraId="0506684B" w14:textId="77777777" w:rsidTr="39007754">
        <w:trPr>
          <w:cantSplit/>
          <w:trHeight w:val="870"/>
        </w:trPr>
        <w:tc>
          <w:tcPr>
            <w:tcW w:w="4140" w:type="dxa"/>
            <w:tcBorders>
              <w:top w:val="nil"/>
              <w:left w:val="single" w:sz="8" w:space="0" w:color="auto"/>
              <w:bottom w:val="single" w:sz="8" w:space="0" w:color="auto"/>
              <w:right w:val="single" w:sz="8" w:space="0" w:color="auto"/>
            </w:tcBorders>
          </w:tcPr>
          <w:p w14:paraId="134D83B7" w14:textId="3E69F4A8" w:rsidR="00F833F3" w:rsidRPr="00963F3A" w:rsidRDefault="39007754" w:rsidP="39007754">
            <w:pPr>
              <w:spacing w:before="120" w:after="120" w:line="240" w:lineRule="auto"/>
              <w:jc w:val="both"/>
              <w:rPr>
                <w:rFonts w:ascii="Arial" w:hAnsi="Arial" w:cs="Arial"/>
                <w:sz w:val="20"/>
                <w:szCs w:val="20"/>
              </w:rPr>
            </w:pPr>
            <w:r w:rsidRPr="39007754">
              <w:rPr>
                <w:rFonts w:ascii="Arial" w:hAnsi="Arial" w:cs="Arial"/>
                <w:sz w:val="20"/>
                <w:szCs w:val="20"/>
              </w:rPr>
              <w:t>e) Pagar los costes de los daños</w:t>
            </w:r>
            <w:r w:rsidR="009E2AE6">
              <w:rPr>
                <w:rFonts w:ascii="Arial" w:hAnsi="Arial" w:cs="Arial"/>
                <w:sz w:val="20"/>
                <w:szCs w:val="20"/>
              </w:rPr>
              <w:t xml:space="preserve"> LEVES</w:t>
            </w:r>
            <w:r w:rsidRPr="39007754">
              <w:rPr>
                <w:rFonts w:ascii="Arial" w:hAnsi="Arial" w:cs="Arial"/>
                <w:sz w:val="20"/>
                <w:szCs w:val="20"/>
              </w:rPr>
              <w:t xml:space="preserve"> realizados.</w:t>
            </w:r>
          </w:p>
        </w:tc>
        <w:tc>
          <w:tcPr>
            <w:tcW w:w="1684" w:type="dxa"/>
            <w:tcBorders>
              <w:top w:val="nil"/>
              <w:left w:val="nil"/>
              <w:bottom w:val="single" w:sz="8" w:space="0" w:color="auto"/>
              <w:right w:val="single" w:sz="8" w:space="0" w:color="auto"/>
            </w:tcBorders>
          </w:tcPr>
          <w:p w14:paraId="581F4A79"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Director</w:t>
            </w:r>
          </w:p>
        </w:tc>
        <w:tc>
          <w:tcPr>
            <w:tcW w:w="0" w:type="auto"/>
            <w:tcBorders>
              <w:top w:val="nil"/>
              <w:left w:val="nil"/>
              <w:bottom w:val="single" w:sz="8" w:space="0" w:color="auto"/>
              <w:right w:val="single" w:sz="8" w:space="0" w:color="auto"/>
            </w:tcBorders>
          </w:tcPr>
          <w:p w14:paraId="6BD3B444" w14:textId="2E3932FF" w:rsidR="00F833F3" w:rsidRPr="00963F3A" w:rsidRDefault="39007754" w:rsidP="39007754">
            <w:pPr>
              <w:spacing w:before="120" w:after="120" w:line="240" w:lineRule="auto"/>
              <w:jc w:val="both"/>
              <w:rPr>
                <w:rFonts w:ascii="Arial" w:hAnsi="Arial" w:cs="Arial"/>
                <w:sz w:val="20"/>
                <w:szCs w:val="20"/>
              </w:rPr>
            </w:pPr>
            <w:r w:rsidRPr="39007754">
              <w:rPr>
                <w:rFonts w:ascii="Arial" w:hAnsi="Arial" w:cs="Arial"/>
                <w:sz w:val="20"/>
                <w:szCs w:val="20"/>
              </w:rPr>
              <w:t>Oído el alumno, la familia y el tutor</w:t>
            </w:r>
          </w:p>
        </w:tc>
        <w:tc>
          <w:tcPr>
            <w:tcW w:w="144" w:type="dxa"/>
            <w:tcBorders>
              <w:top w:val="nil"/>
              <w:left w:val="nil"/>
              <w:bottom w:val="nil"/>
              <w:right w:val="nil"/>
            </w:tcBorders>
            <w:vAlign w:val="center"/>
          </w:tcPr>
          <w:p w14:paraId="4ECEB114" w14:textId="77777777" w:rsidR="00F833F3" w:rsidRPr="00963F3A" w:rsidRDefault="00F833F3" w:rsidP="004F6C5F">
            <w:pPr>
              <w:spacing w:before="120" w:after="120"/>
              <w:jc w:val="both"/>
              <w:rPr>
                <w:rFonts w:ascii="Arial" w:hAnsi="Arial" w:cs="Arial"/>
              </w:rPr>
            </w:pPr>
            <w:r w:rsidRPr="00963F3A">
              <w:rPr>
                <w:rFonts w:ascii="Arial" w:hAnsi="Arial" w:cs="Arial"/>
              </w:rPr>
              <w:t> </w:t>
            </w:r>
          </w:p>
        </w:tc>
      </w:tr>
      <w:tr w:rsidR="00F833F3" w:rsidRPr="004077BE" w14:paraId="36098875" w14:textId="77777777" w:rsidTr="39007754">
        <w:trPr>
          <w:cantSplit/>
          <w:trHeight w:val="715"/>
        </w:trPr>
        <w:tc>
          <w:tcPr>
            <w:tcW w:w="4140" w:type="dxa"/>
            <w:tcBorders>
              <w:top w:val="nil"/>
              <w:left w:val="single" w:sz="8" w:space="0" w:color="auto"/>
              <w:bottom w:val="single" w:sz="8" w:space="0" w:color="auto"/>
              <w:right w:val="single" w:sz="8" w:space="0" w:color="auto"/>
            </w:tcBorders>
            <w:vAlign w:val="center"/>
          </w:tcPr>
          <w:p w14:paraId="788802DA"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f) Suspensión del derecho a participar en alguna de las actividades extraescolares o complementarias del centro. </w:t>
            </w:r>
          </w:p>
        </w:tc>
        <w:tc>
          <w:tcPr>
            <w:tcW w:w="1684" w:type="dxa"/>
            <w:tcBorders>
              <w:top w:val="nil"/>
              <w:left w:val="nil"/>
              <w:bottom w:val="single" w:sz="8" w:space="0" w:color="auto"/>
              <w:right w:val="single" w:sz="8" w:space="0" w:color="auto"/>
            </w:tcBorders>
            <w:vAlign w:val="center"/>
          </w:tcPr>
          <w:p w14:paraId="5890BDA3"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Director </w:t>
            </w:r>
          </w:p>
          <w:p w14:paraId="0D8BF348"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w:t>
            </w:r>
          </w:p>
        </w:tc>
        <w:tc>
          <w:tcPr>
            <w:tcW w:w="0" w:type="auto"/>
            <w:tcBorders>
              <w:top w:val="nil"/>
              <w:left w:val="nil"/>
              <w:bottom w:val="single" w:sz="8" w:space="0" w:color="auto"/>
              <w:right w:val="single" w:sz="8" w:space="0" w:color="auto"/>
            </w:tcBorders>
            <w:vAlign w:val="center"/>
          </w:tcPr>
          <w:p w14:paraId="6521BC39"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Oído el alumno y su profesor o tutor </w:t>
            </w:r>
          </w:p>
        </w:tc>
        <w:tc>
          <w:tcPr>
            <w:tcW w:w="144" w:type="dxa"/>
            <w:tcBorders>
              <w:top w:val="nil"/>
              <w:left w:val="nil"/>
              <w:bottom w:val="nil"/>
              <w:right w:val="nil"/>
            </w:tcBorders>
            <w:vAlign w:val="center"/>
          </w:tcPr>
          <w:p w14:paraId="5EDB29A5" w14:textId="77777777" w:rsidR="00F833F3" w:rsidRPr="00963F3A" w:rsidRDefault="00F833F3" w:rsidP="004F6C5F">
            <w:pPr>
              <w:spacing w:before="120" w:after="120"/>
              <w:jc w:val="both"/>
              <w:rPr>
                <w:rFonts w:ascii="Arial" w:hAnsi="Arial" w:cs="Arial"/>
              </w:rPr>
            </w:pPr>
            <w:r w:rsidRPr="00963F3A">
              <w:rPr>
                <w:rFonts w:ascii="Arial" w:hAnsi="Arial" w:cs="Arial"/>
              </w:rPr>
              <w:t> </w:t>
            </w:r>
          </w:p>
        </w:tc>
      </w:tr>
      <w:tr w:rsidR="00F833F3" w:rsidRPr="004077BE" w14:paraId="7E82AE13" w14:textId="77777777" w:rsidTr="39007754">
        <w:trPr>
          <w:cantSplit/>
          <w:trHeight w:val="475"/>
        </w:trPr>
        <w:tc>
          <w:tcPr>
            <w:tcW w:w="4140" w:type="dxa"/>
            <w:tcBorders>
              <w:top w:val="nil"/>
              <w:left w:val="single" w:sz="8" w:space="0" w:color="auto"/>
              <w:bottom w:val="single" w:sz="8" w:space="0" w:color="auto"/>
              <w:right w:val="single" w:sz="8" w:space="0" w:color="auto"/>
            </w:tcBorders>
            <w:vAlign w:val="center"/>
          </w:tcPr>
          <w:p w14:paraId="5FEE0110"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g) Cambio de grupo del alumno por un </w:t>
            </w:r>
          </w:p>
          <w:p w14:paraId="599B5B5B"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plazo máximo de una semana.</w:t>
            </w:r>
          </w:p>
        </w:tc>
        <w:tc>
          <w:tcPr>
            <w:tcW w:w="1684" w:type="dxa"/>
            <w:tcBorders>
              <w:top w:val="nil"/>
              <w:left w:val="nil"/>
              <w:bottom w:val="single" w:sz="8" w:space="0" w:color="auto"/>
              <w:right w:val="single" w:sz="8" w:space="0" w:color="auto"/>
            </w:tcBorders>
            <w:vAlign w:val="center"/>
          </w:tcPr>
          <w:p w14:paraId="1BE51A6C"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lang w:val="es-ES_tradnl"/>
              </w:rPr>
              <w:t xml:space="preserve">Director </w:t>
            </w:r>
          </w:p>
          <w:p w14:paraId="4474F8A0"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lang w:val="es-ES_tradnl"/>
              </w:rPr>
              <w:t> </w:t>
            </w:r>
          </w:p>
        </w:tc>
        <w:tc>
          <w:tcPr>
            <w:tcW w:w="0" w:type="auto"/>
            <w:tcBorders>
              <w:top w:val="nil"/>
              <w:left w:val="nil"/>
              <w:bottom w:val="single" w:sz="8" w:space="0" w:color="auto"/>
              <w:right w:val="single" w:sz="8" w:space="0" w:color="auto"/>
            </w:tcBorders>
            <w:vAlign w:val="center"/>
          </w:tcPr>
          <w:p w14:paraId="3FD163CB"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Oído el alumno y su profesor o tutor </w:t>
            </w:r>
          </w:p>
        </w:tc>
        <w:tc>
          <w:tcPr>
            <w:tcW w:w="144" w:type="dxa"/>
            <w:tcBorders>
              <w:top w:val="nil"/>
              <w:left w:val="nil"/>
              <w:bottom w:val="nil"/>
              <w:right w:val="nil"/>
            </w:tcBorders>
            <w:vAlign w:val="center"/>
          </w:tcPr>
          <w:p w14:paraId="5E6F60B5" w14:textId="77777777" w:rsidR="00F833F3" w:rsidRPr="00963F3A" w:rsidRDefault="00F833F3" w:rsidP="004F6C5F">
            <w:pPr>
              <w:spacing w:before="120" w:after="120"/>
              <w:jc w:val="both"/>
              <w:rPr>
                <w:rFonts w:ascii="Arial" w:hAnsi="Arial" w:cs="Arial"/>
              </w:rPr>
            </w:pPr>
            <w:r w:rsidRPr="00963F3A">
              <w:rPr>
                <w:rFonts w:ascii="Arial" w:hAnsi="Arial" w:cs="Arial"/>
              </w:rPr>
              <w:t> </w:t>
            </w:r>
          </w:p>
        </w:tc>
      </w:tr>
      <w:tr w:rsidR="00F833F3" w:rsidRPr="004077BE" w14:paraId="128050E8" w14:textId="77777777" w:rsidTr="39007754">
        <w:trPr>
          <w:cantSplit/>
          <w:trHeight w:val="1709"/>
        </w:trPr>
        <w:tc>
          <w:tcPr>
            <w:tcW w:w="4140" w:type="dxa"/>
            <w:tcBorders>
              <w:top w:val="nil"/>
              <w:left w:val="single" w:sz="8" w:space="0" w:color="auto"/>
              <w:bottom w:val="single" w:sz="8" w:space="0" w:color="auto"/>
              <w:right w:val="single" w:sz="8" w:space="0" w:color="auto"/>
            </w:tcBorders>
          </w:tcPr>
          <w:p w14:paraId="333D21CD"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h) Suspensión del derecho de asistencia a determinadas clases por un plazo máximo de tres días. Durante el tiempo que dure la suspensión el alumno deberá realizar los deberes o trabajos que se determinen para evitar la interrupción del proceso formativo </w:t>
            </w:r>
          </w:p>
        </w:tc>
        <w:tc>
          <w:tcPr>
            <w:tcW w:w="1684" w:type="dxa"/>
            <w:tcBorders>
              <w:top w:val="nil"/>
              <w:left w:val="nil"/>
              <w:bottom w:val="single" w:sz="8" w:space="0" w:color="auto"/>
              <w:right w:val="nil"/>
            </w:tcBorders>
            <w:vAlign w:val="center"/>
          </w:tcPr>
          <w:p w14:paraId="046469BE"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  Director </w:t>
            </w:r>
          </w:p>
        </w:tc>
        <w:tc>
          <w:tcPr>
            <w:tcW w:w="0" w:type="auto"/>
            <w:tcBorders>
              <w:top w:val="nil"/>
              <w:left w:val="single" w:sz="8" w:space="0" w:color="auto"/>
              <w:bottom w:val="single" w:sz="8" w:space="0" w:color="auto"/>
              <w:right w:val="single" w:sz="8" w:space="0" w:color="auto"/>
            </w:tcBorders>
          </w:tcPr>
          <w:p w14:paraId="512DBA85" w14:textId="1985C8EA" w:rsidR="00F833F3" w:rsidRPr="00963F3A" w:rsidRDefault="39007754" w:rsidP="39007754">
            <w:pPr>
              <w:spacing w:before="120" w:after="120" w:line="240" w:lineRule="auto"/>
              <w:jc w:val="both"/>
              <w:rPr>
                <w:rFonts w:ascii="Arial" w:hAnsi="Arial" w:cs="Arial"/>
                <w:sz w:val="20"/>
                <w:szCs w:val="20"/>
              </w:rPr>
            </w:pPr>
            <w:r w:rsidRPr="39007754">
              <w:rPr>
                <w:rFonts w:ascii="Arial" w:hAnsi="Arial" w:cs="Arial"/>
                <w:sz w:val="20"/>
                <w:szCs w:val="20"/>
              </w:rPr>
              <w:t> Oído el alumno, el tutor y el   equipo   directivo</w:t>
            </w:r>
          </w:p>
          <w:p w14:paraId="6F10A4A5" w14:textId="033150B5" w:rsidR="00F833F3" w:rsidRPr="00963F3A" w:rsidRDefault="39007754" w:rsidP="39007754">
            <w:pPr>
              <w:spacing w:before="120" w:after="120" w:line="240" w:lineRule="auto"/>
              <w:jc w:val="both"/>
              <w:rPr>
                <w:rFonts w:ascii="Arial" w:hAnsi="Arial" w:cs="Arial"/>
                <w:sz w:val="20"/>
                <w:szCs w:val="20"/>
              </w:rPr>
            </w:pPr>
            <w:r w:rsidRPr="39007754">
              <w:rPr>
                <w:rFonts w:ascii="Arial" w:hAnsi="Arial" w:cs="Arial"/>
                <w:i/>
                <w:iCs/>
                <w:sz w:val="20"/>
                <w:szCs w:val="20"/>
              </w:rPr>
              <w:t> </w:t>
            </w:r>
            <w:r w:rsidRPr="39007754">
              <w:rPr>
                <w:rFonts w:ascii="Arial" w:hAnsi="Arial" w:cs="Arial"/>
                <w:sz w:val="20"/>
                <w:szCs w:val="20"/>
              </w:rPr>
              <w:t xml:space="preserve">y los </w:t>
            </w:r>
            <w:proofErr w:type="gramStart"/>
            <w:r w:rsidRPr="39007754">
              <w:rPr>
                <w:rFonts w:ascii="Arial" w:hAnsi="Arial" w:cs="Arial"/>
                <w:sz w:val="20"/>
                <w:szCs w:val="20"/>
              </w:rPr>
              <w:t>padres,   </w:t>
            </w:r>
            <w:proofErr w:type="gramEnd"/>
            <w:r w:rsidRPr="39007754">
              <w:rPr>
                <w:rFonts w:ascii="Arial" w:hAnsi="Arial" w:cs="Arial"/>
                <w:sz w:val="20"/>
                <w:szCs w:val="20"/>
              </w:rPr>
              <w:t xml:space="preserve">  con levantamiento de acta </w:t>
            </w:r>
          </w:p>
        </w:tc>
        <w:tc>
          <w:tcPr>
            <w:tcW w:w="144" w:type="dxa"/>
            <w:tcBorders>
              <w:top w:val="nil"/>
              <w:left w:val="nil"/>
              <w:bottom w:val="nil"/>
              <w:right w:val="nil"/>
            </w:tcBorders>
            <w:vAlign w:val="center"/>
          </w:tcPr>
          <w:p w14:paraId="1DF8BA61" w14:textId="77777777" w:rsidR="00F833F3" w:rsidRPr="00963F3A" w:rsidRDefault="00F833F3" w:rsidP="004F6C5F">
            <w:pPr>
              <w:spacing w:before="120" w:after="120"/>
              <w:jc w:val="both"/>
              <w:rPr>
                <w:rFonts w:ascii="Arial" w:hAnsi="Arial" w:cs="Arial"/>
              </w:rPr>
            </w:pPr>
            <w:r w:rsidRPr="00963F3A">
              <w:rPr>
                <w:rFonts w:ascii="Arial" w:hAnsi="Arial" w:cs="Arial"/>
              </w:rPr>
              <w:t> </w:t>
            </w:r>
          </w:p>
        </w:tc>
      </w:tr>
    </w:tbl>
    <w:p w14:paraId="1F72F646" w14:textId="73B0044D" w:rsidR="00F833F3" w:rsidRPr="00963F3A" w:rsidRDefault="39007754" w:rsidP="39007754">
      <w:pPr>
        <w:spacing w:before="120" w:after="120" w:line="360" w:lineRule="auto"/>
        <w:jc w:val="both"/>
        <w:rPr>
          <w:rFonts w:ascii="Arial" w:hAnsi="Arial" w:cs="Arial"/>
        </w:rPr>
      </w:pPr>
      <w:r w:rsidRPr="39007754">
        <w:rPr>
          <w:rFonts w:ascii="Arial" w:hAnsi="Arial" w:cs="Arial"/>
        </w:rPr>
        <w:t> </w:t>
      </w:r>
    </w:p>
    <w:p w14:paraId="2B36D570" w14:textId="77777777" w:rsidR="00F833F3" w:rsidRPr="00963F3A" w:rsidRDefault="00F833F3" w:rsidP="00F833F3">
      <w:pPr>
        <w:spacing w:before="120" w:after="120" w:line="360" w:lineRule="auto"/>
        <w:jc w:val="both"/>
        <w:rPr>
          <w:rFonts w:ascii="Arial" w:hAnsi="Arial" w:cs="Arial"/>
          <w:sz w:val="24"/>
          <w:szCs w:val="24"/>
        </w:rPr>
      </w:pPr>
      <w:r w:rsidRPr="00963F3A">
        <w:rPr>
          <w:rFonts w:ascii="Arial" w:hAnsi="Arial" w:cs="Arial"/>
          <w:sz w:val="24"/>
          <w:szCs w:val="24"/>
          <w:u w:val="single"/>
        </w:rPr>
        <w:t xml:space="preserve">CONDUCTAS GRAVEMENTE PERJUDICIALES PARA LA CONVIVENCIA. (GRAVES). </w:t>
      </w:r>
    </w:p>
    <w:p w14:paraId="4F0EEB3C" w14:textId="4C6F3602" w:rsidR="00F833F3" w:rsidRPr="00A24082" w:rsidRDefault="00F833F3" w:rsidP="00F833F3">
      <w:pPr>
        <w:spacing w:before="120" w:after="120" w:line="360" w:lineRule="auto"/>
        <w:ind w:firstLine="708"/>
        <w:jc w:val="both"/>
        <w:rPr>
          <w:rFonts w:ascii="Arial" w:hAnsi="Arial" w:cs="Arial"/>
          <w:sz w:val="24"/>
          <w:szCs w:val="24"/>
        </w:rPr>
      </w:pPr>
      <w:r w:rsidRPr="00B9118B">
        <w:rPr>
          <w:rFonts w:ascii="Arial" w:hAnsi="Arial" w:cs="Arial"/>
          <w:sz w:val="24"/>
          <w:szCs w:val="24"/>
        </w:rPr>
        <w:t xml:space="preserve">Las conductas que se consideran gravemente perjudiciales para la convivencia en el colegio están ya previstas en el Real Decreto de Derechos y Deberes de los alumnos. </w:t>
      </w:r>
      <w:r w:rsidRPr="00A24082">
        <w:rPr>
          <w:rFonts w:ascii="Arial" w:hAnsi="Arial" w:cs="Arial"/>
          <w:sz w:val="24"/>
          <w:szCs w:val="24"/>
        </w:rPr>
        <w:t>La enumeración de estas conductas</w:t>
      </w:r>
      <w:r w:rsidR="009E2AE6">
        <w:rPr>
          <w:rFonts w:ascii="Arial" w:hAnsi="Arial" w:cs="Arial"/>
          <w:sz w:val="24"/>
          <w:szCs w:val="24"/>
        </w:rPr>
        <w:t xml:space="preserve"> con sanción/amonestación INMMEDIATA</w:t>
      </w:r>
      <w:r w:rsidRPr="00A24082">
        <w:rPr>
          <w:rFonts w:ascii="Arial" w:hAnsi="Arial" w:cs="Arial"/>
          <w:sz w:val="24"/>
          <w:szCs w:val="24"/>
        </w:rPr>
        <w:t xml:space="preserve"> la tenemos a continuación: </w:t>
      </w:r>
    </w:p>
    <w:p w14:paraId="3F2CC04B" w14:textId="77777777"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 xml:space="preserve">1.- Los actos de indisciplina, injuria u ofensas graves contra los miembros de la comunidad educativa. </w:t>
      </w:r>
    </w:p>
    <w:p w14:paraId="4C512D6F" w14:textId="7D7C77A9"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 xml:space="preserve">2.- La reiteración, en un mismo curso escolar, de 10 conductas </w:t>
      </w:r>
      <w:r w:rsidR="00C90F10">
        <w:rPr>
          <w:rFonts w:ascii="Arial" w:hAnsi="Arial" w:cs="Arial"/>
          <w:sz w:val="24"/>
          <w:szCs w:val="24"/>
        </w:rPr>
        <w:t xml:space="preserve">leves </w:t>
      </w:r>
      <w:r w:rsidRPr="00B9118B">
        <w:rPr>
          <w:rFonts w:ascii="Arial" w:hAnsi="Arial" w:cs="Arial"/>
          <w:sz w:val="24"/>
          <w:szCs w:val="24"/>
        </w:rPr>
        <w:t xml:space="preserve">contrarias a las normas de convivencia. </w:t>
      </w:r>
    </w:p>
    <w:p w14:paraId="30858A4C" w14:textId="77777777"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 xml:space="preserve">3.- La agresión, física o moral, contra los demás miembros de la comunidad educativa o la discriminación grave por cualquiera de las razones que se recogen en el artículo 12.2.a del Real Decreto de Derechos y Deberes. </w:t>
      </w:r>
    </w:p>
    <w:p w14:paraId="23F29646" w14:textId="77777777"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 xml:space="preserve">4.- La suplantación de la personalidad en actos de la vida docente y la falsificación o sustracción de documentos académicos. </w:t>
      </w:r>
    </w:p>
    <w:p w14:paraId="523671C8" w14:textId="1C8E3C32" w:rsidR="00F833F3" w:rsidRPr="00B9118B" w:rsidRDefault="39007754" w:rsidP="00F833F3">
      <w:pPr>
        <w:spacing w:before="120" w:after="120" w:line="360" w:lineRule="auto"/>
        <w:jc w:val="both"/>
        <w:rPr>
          <w:rFonts w:ascii="Arial" w:hAnsi="Arial" w:cs="Arial"/>
          <w:sz w:val="24"/>
          <w:szCs w:val="24"/>
        </w:rPr>
      </w:pPr>
      <w:r w:rsidRPr="39007754">
        <w:rPr>
          <w:rFonts w:ascii="Arial" w:hAnsi="Arial" w:cs="Arial"/>
          <w:sz w:val="24"/>
          <w:szCs w:val="24"/>
        </w:rPr>
        <w:lastRenderedPageBreak/>
        <w:t>5.- Los daños graves causados por uso indebido o de forma intencionada en los locales, material o documentos del centro o en los bienes de otros miembros de la comunidad educativa.</w:t>
      </w:r>
      <w:r w:rsidR="00F833F3" w:rsidRPr="00B9118B">
        <w:rPr>
          <w:rFonts w:ascii="Arial" w:hAnsi="Arial" w:cs="Arial"/>
          <w:sz w:val="24"/>
          <w:szCs w:val="24"/>
        </w:rPr>
        <w:t xml:space="preserve"> </w:t>
      </w:r>
    </w:p>
    <w:p w14:paraId="298170FA" w14:textId="25FEC89E" w:rsidR="00F833F3" w:rsidRPr="00B9118B" w:rsidRDefault="00C90F10" w:rsidP="00F833F3">
      <w:pPr>
        <w:spacing w:before="120" w:after="120" w:line="360" w:lineRule="auto"/>
        <w:jc w:val="both"/>
        <w:rPr>
          <w:rFonts w:ascii="Arial" w:hAnsi="Arial" w:cs="Arial"/>
          <w:sz w:val="24"/>
          <w:szCs w:val="24"/>
        </w:rPr>
      </w:pPr>
      <w:r>
        <w:rPr>
          <w:rFonts w:ascii="Arial" w:hAnsi="Arial" w:cs="Arial"/>
          <w:sz w:val="24"/>
          <w:szCs w:val="24"/>
        </w:rPr>
        <w:t>6</w:t>
      </w:r>
      <w:r w:rsidR="00F833F3" w:rsidRPr="00B9118B">
        <w:rPr>
          <w:rFonts w:ascii="Arial" w:hAnsi="Arial" w:cs="Arial"/>
          <w:sz w:val="24"/>
          <w:szCs w:val="24"/>
        </w:rPr>
        <w:t>.- Las actuaciones perjudiciales para la integridad personal de los miembros de la comunidad educativa del centro, o la incitación a las mismas.</w:t>
      </w:r>
    </w:p>
    <w:p w14:paraId="0A61E251" w14:textId="08887AD0" w:rsidR="00F833F3" w:rsidRPr="00B9118B" w:rsidRDefault="00C90F10" w:rsidP="00F833F3">
      <w:pPr>
        <w:spacing w:before="120" w:after="120" w:line="360" w:lineRule="auto"/>
        <w:jc w:val="both"/>
        <w:rPr>
          <w:rFonts w:ascii="Arial" w:hAnsi="Arial" w:cs="Arial"/>
          <w:sz w:val="24"/>
          <w:szCs w:val="24"/>
        </w:rPr>
      </w:pPr>
      <w:r>
        <w:rPr>
          <w:rFonts w:ascii="Arial" w:hAnsi="Arial" w:cs="Arial"/>
          <w:sz w:val="24"/>
          <w:szCs w:val="24"/>
        </w:rPr>
        <w:t>7</w:t>
      </w:r>
      <w:r w:rsidR="00F833F3" w:rsidRPr="00B9118B">
        <w:rPr>
          <w:rFonts w:ascii="Arial" w:hAnsi="Arial" w:cs="Arial"/>
          <w:sz w:val="24"/>
          <w:szCs w:val="24"/>
        </w:rPr>
        <w:t xml:space="preserve">.- El incumplimiento de las sanciones impuestas. </w:t>
      </w:r>
    </w:p>
    <w:p w14:paraId="20BD04AD" w14:textId="77777777" w:rsidR="00F833F3" w:rsidRPr="00B9118B" w:rsidRDefault="00F833F3" w:rsidP="00F833F3">
      <w:pPr>
        <w:spacing w:before="120" w:after="120" w:line="360" w:lineRule="auto"/>
        <w:ind w:left="-360" w:firstLine="720"/>
        <w:jc w:val="both"/>
        <w:rPr>
          <w:rFonts w:ascii="Arial" w:hAnsi="Arial" w:cs="Arial"/>
          <w:sz w:val="24"/>
          <w:szCs w:val="24"/>
        </w:rPr>
      </w:pPr>
      <w:r w:rsidRPr="00B9118B">
        <w:rPr>
          <w:rFonts w:ascii="Arial" w:hAnsi="Arial" w:cs="Arial"/>
          <w:sz w:val="24"/>
          <w:szCs w:val="24"/>
        </w:rPr>
        <w:t>Además de éstas también tendrán la misma consideración las siguientes:</w:t>
      </w:r>
    </w:p>
    <w:p w14:paraId="0D6A9277" w14:textId="77777777" w:rsidR="00F833F3" w:rsidRPr="00B9118B" w:rsidRDefault="00F833F3" w:rsidP="00A62418">
      <w:pPr>
        <w:numPr>
          <w:ilvl w:val="0"/>
          <w:numId w:val="37"/>
        </w:numPr>
        <w:spacing w:before="120" w:after="120" w:line="360" w:lineRule="auto"/>
        <w:jc w:val="both"/>
        <w:rPr>
          <w:rFonts w:ascii="Arial" w:hAnsi="Arial" w:cs="Arial"/>
          <w:sz w:val="24"/>
          <w:szCs w:val="24"/>
        </w:rPr>
      </w:pPr>
      <w:r w:rsidRPr="00B9118B">
        <w:rPr>
          <w:rFonts w:ascii="Arial" w:hAnsi="Arial" w:cs="Arial"/>
          <w:sz w:val="24"/>
          <w:szCs w:val="24"/>
        </w:rPr>
        <w:t xml:space="preserve">Discriminar a algún miembro de la comunidad educativa por razón de nacimiento, raza, sexo, religión o cualquier otra circunstancia personal o social. </w:t>
      </w:r>
    </w:p>
    <w:p w14:paraId="3899D7F4" w14:textId="7B511A34" w:rsidR="00F833F3" w:rsidRPr="00B9118B" w:rsidRDefault="39007754" w:rsidP="00A62418">
      <w:pPr>
        <w:numPr>
          <w:ilvl w:val="0"/>
          <w:numId w:val="37"/>
        </w:numPr>
        <w:spacing w:before="120" w:after="120" w:line="360" w:lineRule="auto"/>
        <w:jc w:val="both"/>
        <w:rPr>
          <w:rFonts w:ascii="Arial" w:hAnsi="Arial" w:cs="Arial"/>
          <w:sz w:val="24"/>
          <w:szCs w:val="24"/>
        </w:rPr>
      </w:pPr>
      <w:r w:rsidRPr="39007754">
        <w:rPr>
          <w:rFonts w:ascii="Arial" w:hAnsi="Arial" w:cs="Arial"/>
          <w:sz w:val="24"/>
          <w:szCs w:val="24"/>
        </w:rPr>
        <w:t xml:space="preserve">Traer al colegio navajas, cuchillos o cualquier tipo de arma blanca o similar </w:t>
      </w:r>
    </w:p>
    <w:p w14:paraId="32F00DA8" w14:textId="77777777" w:rsidR="00F833F3" w:rsidRPr="00B9118B" w:rsidRDefault="00F833F3" w:rsidP="00A62418">
      <w:pPr>
        <w:numPr>
          <w:ilvl w:val="0"/>
          <w:numId w:val="37"/>
        </w:numPr>
        <w:spacing w:before="120" w:after="120" w:line="360" w:lineRule="auto"/>
        <w:jc w:val="both"/>
        <w:rPr>
          <w:rFonts w:ascii="Arial" w:hAnsi="Arial" w:cs="Arial"/>
          <w:sz w:val="24"/>
          <w:szCs w:val="24"/>
        </w:rPr>
      </w:pPr>
      <w:r w:rsidRPr="00B9118B">
        <w:rPr>
          <w:rFonts w:ascii="Arial" w:hAnsi="Arial" w:cs="Arial"/>
          <w:sz w:val="24"/>
          <w:szCs w:val="24"/>
        </w:rPr>
        <w:t xml:space="preserve">Traer al colegio petardos o similares. </w:t>
      </w:r>
    </w:p>
    <w:p w14:paraId="724205A7" w14:textId="06BD24A1" w:rsidR="00F833F3" w:rsidRPr="00B9118B" w:rsidRDefault="39007754" w:rsidP="39007754">
      <w:pPr>
        <w:spacing w:before="120" w:after="120" w:line="360" w:lineRule="auto"/>
        <w:ind w:firstLine="360"/>
        <w:jc w:val="both"/>
        <w:rPr>
          <w:rFonts w:ascii="Arial" w:hAnsi="Arial" w:cs="Arial"/>
          <w:sz w:val="24"/>
          <w:szCs w:val="24"/>
        </w:rPr>
      </w:pPr>
      <w:r w:rsidRPr="39007754">
        <w:rPr>
          <w:rFonts w:ascii="Arial" w:hAnsi="Arial" w:cs="Arial"/>
          <w:sz w:val="24"/>
          <w:szCs w:val="24"/>
        </w:rPr>
        <w:t xml:space="preserve">En todas estas conductas gravemente perjudiciales para la convivencia en el centro, cuando se produzcan, la persona al cargo de los niños que haya sido testigo del hecho, cursará un parte por escrito a la Dirección, quien a su vez informará al tutor. Se aplicarán medidas correctoras en función de la gravedad y reiteración de las conductas gravemente perjudiciales y siempre respetando un determinado procedimiento, informando a la Comisión de </w:t>
      </w:r>
      <w:proofErr w:type="gramStart"/>
      <w:r w:rsidRPr="39007754">
        <w:rPr>
          <w:rFonts w:ascii="Arial" w:hAnsi="Arial" w:cs="Arial"/>
          <w:sz w:val="24"/>
          <w:szCs w:val="24"/>
        </w:rPr>
        <w:t>Convivencia  y</w:t>
      </w:r>
      <w:proofErr w:type="gramEnd"/>
      <w:r w:rsidRPr="39007754">
        <w:rPr>
          <w:rFonts w:ascii="Arial" w:hAnsi="Arial" w:cs="Arial"/>
          <w:sz w:val="24"/>
          <w:szCs w:val="24"/>
        </w:rPr>
        <w:t xml:space="preserve"> al Consejo Escolar y comunicada a la Inspección Educativa. Se realizará una reunión mensual del Claustro para acordar medidas correctivas en base al registro diario de faltas que se recogen en el siguiente cuadro:</w:t>
      </w:r>
    </w:p>
    <w:tbl>
      <w:tblPr>
        <w:tblW w:w="0" w:type="auto"/>
        <w:tblInd w:w="-15" w:type="dxa"/>
        <w:tblLayout w:type="fixed"/>
        <w:tblCellMar>
          <w:left w:w="0" w:type="dxa"/>
          <w:right w:w="0" w:type="dxa"/>
        </w:tblCellMar>
        <w:tblLook w:val="0000" w:firstRow="0" w:lastRow="0" w:firstColumn="0" w:lastColumn="0" w:noHBand="0" w:noVBand="0"/>
      </w:tblPr>
      <w:tblGrid>
        <w:gridCol w:w="30"/>
        <w:gridCol w:w="3428"/>
        <w:gridCol w:w="1461"/>
        <w:gridCol w:w="3630"/>
      </w:tblGrid>
      <w:tr w:rsidR="00F833F3" w:rsidRPr="00963F3A" w14:paraId="2F3E792E" w14:textId="77777777" w:rsidTr="39007754">
        <w:trPr>
          <w:cantSplit/>
          <w:trHeight w:val="249"/>
        </w:trPr>
        <w:tc>
          <w:tcPr>
            <w:tcW w:w="3448" w:type="dxa"/>
            <w:gridSpan w:val="2"/>
            <w:tcBorders>
              <w:top w:val="single" w:sz="8" w:space="0" w:color="auto"/>
              <w:left w:val="single" w:sz="8" w:space="0" w:color="auto"/>
              <w:bottom w:val="single" w:sz="8" w:space="0" w:color="auto"/>
              <w:right w:val="single" w:sz="8" w:space="0" w:color="auto"/>
            </w:tcBorders>
            <w:vAlign w:val="center"/>
          </w:tcPr>
          <w:p w14:paraId="6BCFE012"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Medidas correctivas </w:t>
            </w:r>
          </w:p>
        </w:tc>
        <w:tc>
          <w:tcPr>
            <w:tcW w:w="1461" w:type="dxa"/>
            <w:tcBorders>
              <w:top w:val="single" w:sz="8" w:space="0" w:color="auto"/>
              <w:left w:val="nil"/>
              <w:bottom w:val="single" w:sz="8" w:space="0" w:color="auto"/>
              <w:right w:val="single" w:sz="8" w:space="0" w:color="auto"/>
            </w:tcBorders>
            <w:vAlign w:val="center"/>
          </w:tcPr>
          <w:p w14:paraId="3FFB86F3"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Sancionador</w:t>
            </w:r>
          </w:p>
        </w:tc>
        <w:tc>
          <w:tcPr>
            <w:tcW w:w="3630" w:type="dxa"/>
            <w:tcBorders>
              <w:top w:val="single" w:sz="8" w:space="0" w:color="auto"/>
              <w:left w:val="nil"/>
              <w:bottom w:val="single" w:sz="8" w:space="0" w:color="auto"/>
              <w:right w:val="single" w:sz="8" w:space="0" w:color="auto"/>
            </w:tcBorders>
            <w:vAlign w:val="center"/>
          </w:tcPr>
          <w:p w14:paraId="1BB69A9B"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           Procedimiento </w:t>
            </w:r>
          </w:p>
        </w:tc>
      </w:tr>
      <w:tr w:rsidR="00F833F3" w:rsidRPr="004077BE" w14:paraId="7F551A47" w14:textId="77777777" w:rsidTr="39007754">
        <w:trPr>
          <w:cantSplit/>
          <w:trHeight w:val="2065"/>
        </w:trPr>
        <w:tc>
          <w:tcPr>
            <w:tcW w:w="3448" w:type="dxa"/>
            <w:gridSpan w:val="2"/>
            <w:tcBorders>
              <w:top w:val="nil"/>
              <w:left w:val="single" w:sz="8" w:space="0" w:color="auto"/>
              <w:bottom w:val="single" w:sz="8" w:space="0" w:color="auto"/>
              <w:right w:val="single" w:sz="8" w:space="0" w:color="auto"/>
            </w:tcBorders>
            <w:vAlign w:val="center"/>
          </w:tcPr>
          <w:p w14:paraId="63915F62"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a) Realización de tareas que </w:t>
            </w:r>
          </w:p>
          <w:p w14:paraId="1BA7F87A"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contribuyan a la mejora y el desarrollo de las actividades en el centro o, si procede, dirigidas a reparar el daño causado a las instalaciones o al material del centro o a las pertenencias de otros miembros de la comunidad educativa. </w:t>
            </w:r>
          </w:p>
        </w:tc>
        <w:tc>
          <w:tcPr>
            <w:tcW w:w="1461" w:type="dxa"/>
            <w:tcBorders>
              <w:top w:val="nil"/>
              <w:left w:val="nil"/>
              <w:bottom w:val="single" w:sz="8" w:space="0" w:color="auto"/>
              <w:right w:val="single" w:sz="8" w:space="0" w:color="auto"/>
            </w:tcBorders>
            <w:vAlign w:val="center"/>
          </w:tcPr>
          <w:p w14:paraId="7A15C9FA"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Director </w:t>
            </w:r>
          </w:p>
        </w:tc>
        <w:tc>
          <w:tcPr>
            <w:tcW w:w="3630" w:type="dxa"/>
            <w:tcBorders>
              <w:top w:val="nil"/>
              <w:left w:val="nil"/>
              <w:bottom w:val="single" w:sz="8" w:space="0" w:color="auto"/>
              <w:right w:val="single" w:sz="8" w:space="0" w:color="auto"/>
            </w:tcBorders>
          </w:tcPr>
          <w:p w14:paraId="41E7B423"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Requiere instrucción de expediente. </w:t>
            </w:r>
          </w:p>
          <w:p w14:paraId="4F0AB4AD"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Estas tareas deberán realizarse dentro del horario lectivo. </w:t>
            </w:r>
          </w:p>
        </w:tc>
      </w:tr>
      <w:tr w:rsidR="00F833F3" w:rsidRPr="004077BE" w14:paraId="5B25157F" w14:textId="77777777" w:rsidTr="39007754">
        <w:trPr>
          <w:cantSplit/>
          <w:trHeight w:val="870"/>
        </w:trPr>
        <w:tc>
          <w:tcPr>
            <w:tcW w:w="20" w:type="dxa"/>
            <w:tcBorders>
              <w:top w:val="nil"/>
              <w:left w:val="nil"/>
              <w:bottom w:val="single" w:sz="8" w:space="0" w:color="auto"/>
              <w:right w:val="nil"/>
            </w:tcBorders>
            <w:vAlign w:val="center"/>
          </w:tcPr>
          <w:p w14:paraId="1D5BCD6B"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w:t>
            </w:r>
          </w:p>
        </w:tc>
        <w:tc>
          <w:tcPr>
            <w:tcW w:w="3428" w:type="dxa"/>
            <w:tcBorders>
              <w:top w:val="nil"/>
              <w:left w:val="single" w:sz="8" w:space="0" w:color="auto"/>
              <w:bottom w:val="single" w:sz="8" w:space="0" w:color="auto"/>
              <w:right w:val="single" w:sz="8" w:space="0" w:color="auto"/>
            </w:tcBorders>
          </w:tcPr>
          <w:p w14:paraId="2C4E4A41" w14:textId="3B96F5A1" w:rsidR="00F833F3" w:rsidRPr="00963F3A" w:rsidRDefault="39007754" w:rsidP="39007754">
            <w:pPr>
              <w:spacing w:before="120" w:after="120" w:line="240" w:lineRule="auto"/>
              <w:jc w:val="both"/>
              <w:rPr>
                <w:rFonts w:ascii="Arial" w:hAnsi="Arial" w:cs="Arial"/>
                <w:sz w:val="20"/>
                <w:szCs w:val="20"/>
              </w:rPr>
            </w:pPr>
            <w:r w:rsidRPr="39007754">
              <w:rPr>
                <w:rFonts w:ascii="Arial" w:hAnsi="Arial" w:cs="Arial"/>
                <w:sz w:val="20"/>
                <w:szCs w:val="20"/>
              </w:rPr>
              <w:t>b) Pagar los costes de los daños realizados</w:t>
            </w:r>
          </w:p>
        </w:tc>
        <w:tc>
          <w:tcPr>
            <w:tcW w:w="1461" w:type="dxa"/>
            <w:tcBorders>
              <w:top w:val="nil"/>
              <w:left w:val="nil"/>
              <w:bottom w:val="single" w:sz="8" w:space="0" w:color="auto"/>
              <w:right w:val="single" w:sz="8" w:space="0" w:color="auto"/>
            </w:tcBorders>
          </w:tcPr>
          <w:p w14:paraId="78ACCE73"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 Director         </w:t>
            </w:r>
          </w:p>
        </w:tc>
        <w:tc>
          <w:tcPr>
            <w:tcW w:w="3630" w:type="dxa"/>
            <w:tcBorders>
              <w:top w:val="nil"/>
              <w:left w:val="nil"/>
              <w:bottom w:val="single" w:sz="8" w:space="0" w:color="auto"/>
              <w:right w:val="single" w:sz="8" w:space="0" w:color="auto"/>
            </w:tcBorders>
          </w:tcPr>
          <w:p w14:paraId="4C6EE69A" w14:textId="1B156965" w:rsidR="00F833F3" w:rsidRPr="00963F3A" w:rsidRDefault="39007754" w:rsidP="39007754">
            <w:pPr>
              <w:spacing w:before="120" w:after="120" w:line="240" w:lineRule="auto"/>
              <w:jc w:val="both"/>
              <w:rPr>
                <w:rFonts w:ascii="Arial" w:hAnsi="Arial" w:cs="Arial"/>
                <w:sz w:val="20"/>
                <w:szCs w:val="20"/>
              </w:rPr>
            </w:pPr>
            <w:r w:rsidRPr="39007754">
              <w:rPr>
                <w:rFonts w:ascii="Arial" w:hAnsi="Arial" w:cs="Arial"/>
                <w:sz w:val="20"/>
                <w:szCs w:val="20"/>
              </w:rPr>
              <w:t>Oído el alumno, la familia y el tutor</w:t>
            </w:r>
          </w:p>
        </w:tc>
      </w:tr>
      <w:tr w:rsidR="00F833F3" w:rsidRPr="00963F3A" w14:paraId="01B14D62" w14:textId="77777777" w:rsidTr="39007754">
        <w:trPr>
          <w:cantSplit/>
          <w:trHeight w:val="790"/>
        </w:trPr>
        <w:tc>
          <w:tcPr>
            <w:tcW w:w="3448" w:type="dxa"/>
            <w:gridSpan w:val="2"/>
            <w:tcBorders>
              <w:top w:val="nil"/>
              <w:left w:val="single" w:sz="8" w:space="0" w:color="auto"/>
              <w:bottom w:val="single" w:sz="8" w:space="0" w:color="auto"/>
              <w:right w:val="single" w:sz="8" w:space="0" w:color="auto"/>
            </w:tcBorders>
            <w:vAlign w:val="center"/>
          </w:tcPr>
          <w:p w14:paraId="385FAEBF" w14:textId="4F9B184B" w:rsidR="00F833F3" w:rsidRPr="00963F3A" w:rsidRDefault="39007754" w:rsidP="39007754">
            <w:pPr>
              <w:spacing w:before="120" w:after="120" w:line="240" w:lineRule="auto"/>
              <w:jc w:val="both"/>
              <w:rPr>
                <w:rFonts w:ascii="Arial" w:hAnsi="Arial" w:cs="Arial"/>
                <w:sz w:val="20"/>
                <w:szCs w:val="20"/>
              </w:rPr>
            </w:pPr>
            <w:r w:rsidRPr="39007754">
              <w:rPr>
                <w:rFonts w:ascii="Arial" w:hAnsi="Arial" w:cs="Arial"/>
                <w:sz w:val="20"/>
                <w:szCs w:val="20"/>
              </w:rPr>
              <w:t xml:space="preserve">c) Suspensión del derecho a participar en las actividades extraescolares o complementarias del centro </w:t>
            </w:r>
          </w:p>
        </w:tc>
        <w:tc>
          <w:tcPr>
            <w:tcW w:w="1461" w:type="dxa"/>
            <w:tcBorders>
              <w:top w:val="nil"/>
              <w:left w:val="nil"/>
              <w:bottom w:val="single" w:sz="8" w:space="0" w:color="auto"/>
              <w:right w:val="single" w:sz="8" w:space="0" w:color="auto"/>
            </w:tcBorders>
            <w:vAlign w:val="center"/>
          </w:tcPr>
          <w:p w14:paraId="1967334A"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Director </w:t>
            </w:r>
          </w:p>
        </w:tc>
        <w:tc>
          <w:tcPr>
            <w:tcW w:w="3630" w:type="dxa"/>
            <w:tcBorders>
              <w:top w:val="nil"/>
              <w:left w:val="nil"/>
              <w:bottom w:val="single" w:sz="8" w:space="0" w:color="auto"/>
              <w:right w:val="single" w:sz="8" w:space="0" w:color="auto"/>
            </w:tcBorders>
            <w:vAlign w:val="center"/>
          </w:tcPr>
          <w:p w14:paraId="4FC0E4B1"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Requiere instrucción de expediente. </w:t>
            </w:r>
          </w:p>
        </w:tc>
      </w:tr>
      <w:tr w:rsidR="00F833F3" w:rsidRPr="00963F3A" w14:paraId="798C5A7B" w14:textId="77777777" w:rsidTr="39007754">
        <w:trPr>
          <w:cantSplit/>
          <w:trHeight w:val="268"/>
        </w:trPr>
        <w:tc>
          <w:tcPr>
            <w:tcW w:w="3448" w:type="dxa"/>
            <w:gridSpan w:val="2"/>
            <w:tcBorders>
              <w:top w:val="nil"/>
              <w:left w:val="single" w:sz="8" w:space="0" w:color="auto"/>
              <w:bottom w:val="single" w:sz="8" w:space="0" w:color="auto"/>
              <w:right w:val="single" w:sz="8" w:space="0" w:color="auto"/>
            </w:tcBorders>
            <w:vAlign w:val="center"/>
          </w:tcPr>
          <w:p w14:paraId="0419C399"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d) Cambio de grupo </w:t>
            </w:r>
          </w:p>
        </w:tc>
        <w:tc>
          <w:tcPr>
            <w:tcW w:w="1461" w:type="dxa"/>
            <w:tcBorders>
              <w:top w:val="nil"/>
              <w:left w:val="nil"/>
              <w:bottom w:val="single" w:sz="8" w:space="0" w:color="auto"/>
              <w:right w:val="single" w:sz="8" w:space="0" w:color="auto"/>
            </w:tcBorders>
            <w:vAlign w:val="center"/>
          </w:tcPr>
          <w:p w14:paraId="56486A5F"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Director </w:t>
            </w:r>
          </w:p>
        </w:tc>
        <w:tc>
          <w:tcPr>
            <w:tcW w:w="3630" w:type="dxa"/>
            <w:tcBorders>
              <w:top w:val="nil"/>
              <w:left w:val="nil"/>
              <w:bottom w:val="single" w:sz="8" w:space="0" w:color="auto"/>
              <w:right w:val="single" w:sz="8" w:space="0" w:color="auto"/>
            </w:tcBorders>
            <w:vAlign w:val="center"/>
          </w:tcPr>
          <w:p w14:paraId="70B3DE9E"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Requiere instrucción de expediente. </w:t>
            </w:r>
          </w:p>
        </w:tc>
      </w:tr>
      <w:tr w:rsidR="00F833F3" w:rsidRPr="004077BE" w14:paraId="00E07FFE" w14:textId="77777777" w:rsidTr="39007754">
        <w:trPr>
          <w:cantSplit/>
          <w:trHeight w:val="1555"/>
        </w:trPr>
        <w:tc>
          <w:tcPr>
            <w:tcW w:w="3448" w:type="dxa"/>
            <w:gridSpan w:val="2"/>
            <w:tcBorders>
              <w:top w:val="nil"/>
              <w:left w:val="single" w:sz="8" w:space="0" w:color="auto"/>
              <w:bottom w:val="single" w:sz="8" w:space="0" w:color="auto"/>
              <w:right w:val="single" w:sz="8" w:space="0" w:color="auto"/>
            </w:tcBorders>
          </w:tcPr>
          <w:p w14:paraId="73E3EE81"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lastRenderedPageBreak/>
              <w:t xml:space="preserve">e) Suspensión del derecho de asistencia a determinadas clases durante un periodo superior a cinco días e inferior a dos semanas. </w:t>
            </w:r>
          </w:p>
        </w:tc>
        <w:tc>
          <w:tcPr>
            <w:tcW w:w="1461" w:type="dxa"/>
            <w:tcBorders>
              <w:top w:val="nil"/>
              <w:left w:val="nil"/>
              <w:bottom w:val="single" w:sz="8" w:space="0" w:color="auto"/>
              <w:right w:val="single" w:sz="8" w:space="0" w:color="auto"/>
            </w:tcBorders>
            <w:vAlign w:val="center"/>
          </w:tcPr>
          <w:p w14:paraId="2E5CD519"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Director </w:t>
            </w:r>
          </w:p>
        </w:tc>
        <w:tc>
          <w:tcPr>
            <w:tcW w:w="3630" w:type="dxa"/>
            <w:tcBorders>
              <w:top w:val="nil"/>
              <w:left w:val="nil"/>
              <w:bottom w:val="single" w:sz="8" w:space="0" w:color="auto"/>
              <w:right w:val="single" w:sz="8" w:space="0" w:color="auto"/>
            </w:tcBorders>
          </w:tcPr>
          <w:p w14:paraId="7F5F3B63"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Requiere instrucción de expediente. En el tiempo que dure, el alumno deberá realizar los deberes o trabajos que se determinen para evitar la interrupción del proceso formativo. </w:t>
            </w:r>
          </w:p>
        </w:tc>
      </w:tr>
      <w:tr w:rsidR="00F833F3" w:rsidRPr="004077BE" w14:paraId="4573DDE7" w14:textId="77777777" w:rsidTr="39007754">
        <w:trPr>
          <w:cantSplit/>
          <w:trHeight w:val="2545"/>
        </w:trPr>
        <w:tc>
          <w:tcPr>
            <w:tcW w:w="3448" w:type="dxa"/>
            <w:gridSpan w:val="2"/>
            <w:tcBorders>
              <w:top w:val="nil"/>
              <w:left w:val="single" w:sz="8" w:space="0" w:color="auto"/>
              <w:bottom w:val="single" w:sz="8" w:space="0" w:color="auto"/>
              <w:right w:val="single" w:sz="8" w:space="0" w:color="auto"/>
            </w:tcBorders>
          </w:tcPr>
          <w:p w14:paraId="70510E94"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f) Suspensión del derecho de asistencia al centro durante un periodo superior a tres días e inferior a un mes. </w:t>
            </w:r>
          </w:p>
        </w:tc>
        <w:tc>
          <w:tcPr>
            <w:tcW w:w="1461" w:type="dxa"/>
            <w:tcBorders>
              <w:top w:val="nil"/>
              <w:left w:val="nil"/>
              <w:bottom w:val="single" w:sz="8" w:space="0" w:color="auto"/>
              <w:right w:val="single" w:sz="8" w:space="0" w:color="auto"/>
            </w:tcBorders>
            <w:vAlign w:val="center"/>
          </w:tcPr>
          <w:p w14:paraId="5FD90F63"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Director </w:t>
            </w:r>
          </w:p>
        </w:tc>
        <w:tc>
          <w:tcPr>
            <w:tcW w:w="3630" w:type="dxa"/>
            <w:tcBorders>
              <w:top w:val="nil"/>
              <w:left w:val="nil"/>
              <w:bottom w:val="single" w:sz="8" w:space="0" w:color="auto"/>
              <w:right w:val="single" w:sz="8" w:space="0" w:color="auto"/>
            </w:tcBorders>
          </w:tcPr>
          <w:p w14:paraId="4F8BACEC"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Requiere instrucción de expediente. En el tiempo que dure, el alumno deberá realizar los deberes o trabajos que se determinen para evitar la interrupción del proceso formativo. </w:t>
            </w:r>
          </w:p>
          <w:p w14:paraId="392F3426"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Se podrá levantar la suspensión antes del agotamiento del plazo previsto, previa constatación de que se ha producido un cambio en su actitud. </w:t>
            </w:r>
          </w:p>
        </w:tc>
      </w:tr>
      <w:tr w:rsidR="00F833F3" w:rsidRPr="004077BE" w14:paraId="7560A38D" w14:textId="77777777" w:rsidTr="39007754">
        <w:trPr>
          <w:cantSplit/>
          <w:trHeight w:val="1285"/>
        </w:trPr>
        <w:tc>
          <w:tcPr>
            <w:tcW w:w="3448" w:type="dxa"/>
            <w:gridSpan w:val="2"/>
            <w:tcBorders>
              <w:top w:val="nil"/>
              <w:left w:val="single" w:sz="8" w:space="0" w:color="auto"/>
              <w:bottom w:val="single" w:sz="8" w:space="0" w:color="auto"/>
              <w:right w:val="single" w:sz="8" w:space="0" w:color="auto"/>
            </w:tcBorders>
            <w:vAlign w:val="center"/>
          </w:tcPr>
          <w:p w14:paraId="4D6C818C"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g) Cambio de centro. </w:t>
            </w:r>
          </w:p>
        </w:tc>
        <w:tc>
          <w:tcPr>
            <w:tcW w:w="1461" w:type="dxa"/>
            <w:tcBorders>
              <w:top w:val="nil"/>
              <w:left w:val="nil"/>
              <w:bottom w:val="single" w:sz="8" w:space="0" w:color="auto"/>
              <w:right w:val="single" w:sz="8" w:space="0" w:color="auto"/>
            </w:tcBorders>
            <w:vAlign w:val="center"/>
          </w:tcPr>
          <w:p w14:paraId="1A7F5BB2"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Director </w:t>
            </w:r>
          </w:p>
        </w:tc>
        <w:tc>
          <w:tcPr>
            <w:tcW w:w="3630" w:type="dxa"/>
            <w:tcBorders>
              <w:top w:val="nil"/>
              <w:left w:val="nil"/>
              <w:bottom w:val="single" w:sz="8" w:space="0" w:color="auto"/>
              <w:right w:val="single" w:sz="8" w:space="0" w:color="auto"/>
            </w:tcBorders>
            <w:vAlign w:val="center"/>
          </w:tcPr>
          <w:p w14:paraId="5947930D" w14:textId="77777777" w:rsidR="00F833F3" w:rsidRPr="00963F3A" w:rsidRDefault="00F833F3" w:rsidP="004F6C5F">
            <w:pPr>
              <w:spacing w:before="120" w:after="120" w:line="240" w:lineRule="auto"/>
              <w:jc w:val="both"/>
              <w:rPr>
                <w:rFonts w:ascii="Arial" w:hAnsi="Arial" w:cs="Arial"/>
                <w:sz w:val="20"/>
                <w:szCs w:val="20"/>
              </w:rPr>
            </w:pPr>
            <w:r w:rsidRPr="00963F3A">
              <w:rPr>
                <w:rFonts w:ascii="Arial" w:hAnsi="Arial" w:cs="Arial"/>
                <w:sz w:val="20"/>
                <w:szCs w:val="20"/>
              </w:rPr>
              <w:t xml:space="preserve">Requiere instrucción de expediente. La administración educativa procurará al alumno de enseñanza obligatoria un puesto escolar en otro centro docente. </w:t>
            </w:r>
          </w:p>
        </w:tc>
      </w:tr>
    </w:tbl>
    <w:p w14:paraId="3BC5EC03" w14:textId="77777777" w:rsidR="00F833F3" w:rsidRDefault="00F833F3" w:rsidP="00F833F3">
      <w:pPr>
        <w:spacing w:before="120" w:after="120" w:line="360" w:lineRule="auto"/>
        <w:jc w:val="both"/>
        <w:rPr>
          <w:rFonts w:ascii="Arial" w:hAnsi="Arial" w:cs="Arial"/>
          <w:sz w:val="20"/>
          <w:szCs w:val="20"/>
        </w:rPr>
      </w:pPr>
      <w:r w:rsidRPr="00963F3A">
        <w:rPr>
          <w:rFonts w:ascii="Arial" w:hAnsi="Arial" w:cs="Arial"/>
          <w:sz w:val="20"/>
          <w:szCs w:val="20"/>
        </w:rPr>
        <w:t> </w:t>
      </w:r>
      <w:bookmarkStart w:id="19" w:name="practicas"/>
      <w:bookmarkEnd w:id="19"/>
    </w:p>
    <w:p w14:paraId="08CE6F91" w14:textId="77777777" w:rsidR="00F833F3" w:rsidRPr="00963F3A" w:rsidRDefault="00F833F3" w:rsidP="00F833F3">
      <w:pPr>
        <w:spacing w:before="120" w:after="120" w:line="360" w:lineRule="auto"/>
        <w:jc w:val="both"/>
        <w:rPr>
          <w:rFonts w:ascii="Arial" w:hAnsi="Arial" w:cs="Arial"/>
          <w:sz w:val="20"/>
          <w:szCs w:val="20"/>
        </w:rPr>
      </w:pPr>
    </w:p>
    <w:p w14:paraId="0CC776B9" w14:textId="77777777" w:rsidR="00F833F3" w:rsidRPr="00A24082" w:rsidRDefault="00F833F3" w:rsidP="00F833F3">
      <w:pPr>
        <w:spacing w:before="120" w:after="120" w:line="360" w:lineRule="auto"/>
        <w:jc w:val="both"/>
        <w:rPr>
          <w:rFonts w:ascii="Arial" w:hAnsi="Arial" w:cs="Arial"/>
          <w:sz w:val="24"/>
          <w:szCs w:val="24"/>
        </w:rPr>
      </w:pPr>
      <w:r>
        <w:rPr>
          <w:rFonts w:ascii="Arial" w:hAnsi="Arial" w:cs="Arial"/>
          <w:b/>
          <w:bCs/>
          <w:sz w:val="24"/>
          <w:szCs w:val="24"/>
        </w:rPr>
        <w:t xml:space="preserve">3. </w:t>
      </w:r>
      <w:r w:rsidRPr="00A24082">
        <w:rPr>
          <w:rFonts w:ascii="Arial" w:hAnsi="Arial" w:cs="Arial"/>
          <w:b/>
          <w:bCs/>
          <w:sz w:val="24"/>
          <w:szCs w:val="24"/>
        </w:rPr>
        <w:t>ALUMNADO EN PRÁCTICAS</w:t>
      </w:r>
    </w:p>
    <w:p w14:paraId="33EF0C4A" w14:textId="77777777" w:rsidR="00F833F3" w:rsidRPr="00B9118B" w:rsidRDefault="00F833F3" w:rsidP="00F833F3">
      <w:pPr>
        <w:spacing w:before="120" w:after="120" w:line="360" w:lineRule="auto"/>
        <w:ind w:firstLine="360"/>
        <w:jc w:val="both"/>
        <w:rPr>
          <w:rFonts w:ascii="Arial" w:hAnsi="Arial" w:cs="Arial"/>
          <w:sz w:val="24"/>
          <w:szCs w:val="24"/>
        </w:rPr>
      </w:pPr>
      <w:r w:rsidRPr="00B9118B">
        <w:rPr>
          <w:rFonts w:ascii="Arial" w:hAnsi="Arial" w:cs="Arial"/>
          <w:sz w:val="24"/>
          <w:szCs w:val="24"/>
        </w:rPr>
        <w:t xml:space="preserve">Además de lo previsto en la legislación vigente este Centro quiere especificar en lo que se refiere a la participación del mismo en la formación de alumnos en prácticas de las Escuelas Universitaria de Formación del Profesorado, que se establecen los siguientes criterios: </w:t>
      </w:r>
    </w:p>
    <w:p w14:paraId="6C494B3A" w14:textId="77777777" w:rsidR="00F833F3" w:rsidRPr="00B9118B" w:rsidRDefault="00F833F3" w:rsidP="00F833F3">
      <w:pPr>
        <w:spacing w:before="120" w:after="120" w:line="360" w:lineRule="auto"/>
        <w:ind w:left="360" w:hanging="360"/>
        <w:jc w:val="both"/>
        <w:rPr>
          <w:rFonts w:ascii="Arial" w:hAnsi="Arial" w:cs="Arial"/>
          <w:sz w:val="24"/>
          <w:szCs w:val="24"/>
        </w:rPr>
      </w:pPr>
      <w:r w:rsidRPr="00B9118B">
        <w:rPr>
          <w:rFonts w:ascii="Arial" w:hAnsi="Arial" w:cs="Arial"/>
          <w:sz w:val="24"/>
          <w:szCs w:val="24"/>
        </w:rPr>
        <w:t xml:space="preserve">1.       Cada profesor decidirá libremente si desea acoger o no alumnos en prácticas. </w:t>
      </w:r>
    </w:p>
    <w:p w14:paraId="03E99A5E" w14:textId="77777777" w:rsidR="00F833F3" w:rsidRPr="00B9118B" w:rsidRDefault="00F833F3" w:rsidP="00F833F3">
      <w:pPr>
        <w:spacing w:before="120" w:after="120" w:line="360" w:lineRule="auto"/>
        <w:ind w:left="360" w:hanging="360"/>
        <w:jc w:val="both"/>
        <w:rPr>
          <w:rFonts w:ascii="Arial" w:hAnsi="Arial" w:cs="Arial"/>
          <w:sz w:val="24"/>
          <w:szCs w:val="24"/>
        </w:rPr>
      </w:pPr>
      <w:r w:rsidRPr="00B9118B">
        <w:rPr>
          <w:rFonts w:ascii="Arial" w:hAnsi="Arial" w:cs="Arial"/>
          <w:sz w:val="24"/>
          <w:szCs w:val="24"/>
        </w:rPr>
        <w:t xml:space="preserve">2.       El alumnado en prácticas cumplirá el horario lectivo del centro durante su estancia en el mismo. </w:t>
      </w:r>
    </w:p>
    <w:p w14:paraId="6D4C0A6E" w14:textId="77777777" w:rsidR="00F833F3" w:rsidRPr="00B9118B" w:rsidRDefault="00F833F3" w:rsidP="00F833F3">
      <w:pPr>
        <w:spacing w:before="120" w:after="120" w:line="360" w:lineRule="auto"/>
        <w:ind w:left="360" w:hanging="360"/>
        <w:jc w:val="both"/>
        <w:rPr>
          <w:rFonts w:ascii="Arial" w:hAnsi="Arial" w:cs="Arial"/>
          <w:sz w:val="24"/>
          <w:szCs w:val="24"/>
        </w:rPr>
      </w:pPr>
      <w:r w:rsidRPr="00B9118B">
        <w:rPr>
          <w:rFonts w:ascii="Arial" w:hAnsi="Arial" w:cs="Arial"/>
          <w:sz w:val="24"/>
          <w:szCs w:val="24"/>
        </w:rPr>
        <w:t xml:space="preserve">3.       Podrá impartir clases con la supervisión del profesor tutor. </w:t>
      </w:r>
    </w:p>
    <w:p w14:paraId="09C834C7" w14:textId="115CDD76" w:rsidR="00F833F3" w:rsidRPr="00B9118B" w:rsidRDefault="39007754" w:rsidP="39007754">
      <w:pPr>
        <w:spacing w:before="120" w:after="120" w:line="360" w:lineRule="auto"/>
        <w:ind w:left="360" w:hanging="360"/>
        <w:jc w:val="both"/>
        <w:rPr>
          <w:rFonts w:ascii="Arial" w:hAnsi="Arial" w:cs="Arial"/>
          <w:sz w:val="24"/>
          <w:szCs w:val="24"/>
        </w:rPr>
      </w:pPr>
      <w:r w:rsidRPr="39007754">
        <w:rPr>
          <w:rFonts w:ascii="Arial" w:hAnsi="Arial" w:cs="Arial"/>
          <w:sz w:val="24"/>
          <w:szCs w:val="24"/>
        </w:rPr>
        <w:t xml:space="preserve">4.       El alumnado en prácticas no será sustituto del profesorado, por lo </w:t>
      </w:r>
      <w:proofErr w:type="gramStart"/>
      <w:r w:rsidRPr="39007754">
        <w:rPr>
          <w:rFonts w:ascii="Arial" w:hAnsi="Arial" w:cs="Arial"/>
          <w:sz w:val="24"/>
          <w:szCs w:val="24"/>
        </w:rPr>
        <w:t>que</w:t>
      </w:r>
      <w:proofErr w:type="gramEnd"/>
      <w:r w:rsidRPr="39007754">
        <w:rPr>
          <w:rFonts w:ascii="Arial" w:hAnsi="Arial" w:cs="Arial"/>
          <w:sz w:val="24"/>
          <w:szCs w:val="24"/>
        </w:rPr>
        <w:t xml:space="preserve"> en ausencia de éste, los grupos deberán estar atendidos por el personal docente del centro. </w:t>
      </w:r>
    </w:p>
    <w:p w14:paraId="575D0B1B" w14:textId="77777777" w:rsidR="00F833F3" w:rsidRPr="00B9118B" w:rsidRDefault="00F833F3" w:rsidP="00F833F3">
      <w:pPr>
        <w:spacing w:before="120" w:after="120" w:line="360" w:lineRule="auto"/>
        <w:ind w:left="360" w:hanging="360"/>
        <w:jc w:val="both"/>
        <w:rPr>
          <w:rFonts w:ascii="Arial" w:hAnsi="Arial" w:cs="Arial"/>
          <w:sz w:val="24"/>
          <w:szCs w:val="24"/>
        </w:rPr>
      </w:pPr>
      <w:r w:rsidRPr="00B9118B">
        <w:rPr>
          <w:rFonts w:ascii="Arial" w:hAnsi="Arial" w:cs="Arial"/>
          <w:sz w:val="24"/>
          <w:szCs w:val="24"/>
        </w:rPr>
        <w:t xml:space="preserve">5.       Si bien se considera importante que los alumnos en prácticas tengan contacto con los alumnos con necesidades educativas especiales, siempre que trabajen con ellos dentro o fuera del aula lo harán con la directa tutela del profesor tutor o del profesor especialista. </w:t>
      </w:r>
    </w:p>
    <w:p w14:paraId="63A10397" w14:textId="77777777" w:rsidR="00F833F3" w:rsidRPr="00963F3A" w:rsidRDefault="00F833F3" w:rsidP="00F833F3">
      <w:pPr>
        <w:spacing w:before="120" w:after="120" w:line="360" w:lineRule="auto"/>
        <w:jc w:val="both"/>
        <w:rPr>
          <w:rFonts w:ascii="Arial" w:hAnsi="Arial" w:cs="Arial"/>
          <w:b/>
          <w:sz w:val="24"/>
          <w:szCs w:val="24"/>
        </w:rPr>
      </w:pPr>
      <w:r w:rsidRPr="000F5C86">
        <w:rPr>
          <w:rFonts w:ascii="Arial" w:hAnsi="Arial" w:cs="Arial"/>
          <w:b/>
          <w:sz w:val="24"/>
          <w:szCs w:val="24"/>
        </w:rPr>
        <w:t> </w:t>
      </w:r>
      <w:bookmarkStart w:id="20" w:name="personal"/>
      <w:bookmarkStart w:id="21" w:name="padres"/>
      <w:bookmarkEnd w:id="20"/>
      <w:bookmarkEnd w:id="21"/>
      <w:r w:rsidRPr="00963F3A">
        <w:rPr>
          <w:rFonts w:ascii="Arial" w:hAnsi="Arial" w:cs="Arial"/>
          <w:b/>
          <w:sz w:val="24"/>
          <w:szCs w:val="24"/>
        </w:rPr>
        <w:t>4.</w:t>
      </w:r>
      <w:r>
        <w:rPr>
          <w:rFonts w:ascii="Arial" w:hAnsi="Arial" w:cs="Arial"/>
          <w:b/>
          <w:sz w:val="24"/>
          <w:szCs w:val="24"/>
        </w:rPr>
        <w:t xml:space="preserve"> </w:t>
      </w:r>
      <w:r w:rsidRPr="00963F3A">
        <w:rPr>
          <w:rFonts w:ascii="Arial" w:hAnsi="Arial" w:cs="Arial"/>
          <w:b/>
          <w:bCs/>
          <w:sz w:val="24"/>
          <w:szCs w:val="24"/>
          <w:lang w:val="es-ES_tradnl"/>
        </w:rPr>
        <w:t>PADRES DE ALUMNOS.</w:t>
      </w:r>
    </w:p>
    <w:p w14:paraId="3662A9D5" w14:textId="351073CC" w:rsidR="00F833F3" w:rsidRPr="00963F3A" w:rsidRDefault="39007754" w:rsidP="39007754">
      <w:pPr>
        <w:spacing w:before="120" w:after="120" w:line="360" w:lineRule="auto"/>
        <w:jc w:val="both"/>
        <w:rPr>
          <w:rFonts w:ascii="Arial" w:hAnsi="Arial" w:cs="Arial"/>
          <w:sz w:val="24"/>
          <w:szCs w:val="24"/>
          <w:u w:val="single"/>
        </w:rPr>
      </w:pPr>
      <w:r w:rsidRPr="39007754">
        <w:rPr>
          <w:rFonts w:ascii="Arial" w:hAnsi="Arial" w:cs="Arial"/>
          <w:sz w:val="24"/>
          <w:szCs w:val="24"/>
          <w:u w:val="single"/>
        </w:rPr>
        <w:t>4.</w:t>
      </w:r>
      <w:proofErr w:type="gramStart"/>
      <w:r w:rsidRPr="39007754">
        <w:rPr>
          <w:rFonts w:ascii="Arial" w:hAnsi="Arial" w:cs="Arial"/>
          <w:sz w:val="24"/>
          <w:szCs w:val="24"/>
          <w:u w:val="single"/>
        </w:rPr>
        <w:t>1.DERECHOS</w:t>
      </w:r>
      <w:proofErr w:type="gramEnd"/>
      <w:r w:rsidRPr="39007754">
        <w:rPr>
          <w:rFonts w:ascii="Arial" w:hAnsi="Arial" w:cs="Arial"/>
          <w:sz w:val="24"/>
          <w:szCs w:val="24"/>
          <w:u w:val="single"/>
        </w:rPr>
        <w:t xml:space="preserve"> Y  DEBERES:</w:t>
      </w:r>
    </w:p>
    <w:p w14:paraId="65C90FA4" w14:textId="77777777"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lastRenderedPageBreak/>
        <w:t>Los derechos y deberes de los padres o tutores de alumnos, sin perjuicio de aquellos que más en detalle están estipulados en la normativa vigente, se resumen en los que se relatan a continuación:</w:t>
      </w:r>
    </w:p>
    <w:p w14:paraId="3A73B153" w14:textId="77777777" w:rsidR="00F833F3" w:rsidRPr="000F5C86" w:rsidRDefault="00F833F3" w:rsidP="00F833F3">
      <w:pPr>
        <w:spacing w:before="120" w:after="120" w:line="360" w:lineRule="auto"/>
        <w:jc w:val="both"/>
        <w:rPr>
          <w:rFonts w:ascii="Arial" w:hAnsi="Arial" w:cs="Arial"/>
          <w:sz w:val="24"/>
          <w:szCs w:val="24"/>
          <w:u w:val="single"/>
        </w:rPr>
      </w:pPr>
      <w:r w:rsidRPr="000F5C86">
        <w:rPr>
          <w:rFonts w:ascii="Arial" w:hAnsi="Arial" w:cs="Arial"/>
          <w:sz w:val="24"/>
          <w:szCs w:val="24"/>
          <w:u w:val="single"/>
        </w:rPr>
        <w:t>DERECHOS:</w:t>
      </w:r>
    </w:p>
    <w:p w14:paraId="7E8B1B25" w14:textId="77777777" w:rsidR="00F833F3" w:rsidRPr="00B9118B" w:rsidRDefault="00F833F3" w:rsidP="00A62418">
      <w:pPr>
        <w:numPr>
          <w:ilvl w:val="0"/>
          <w:numId w:val="38"/>
        </w:numPr>
        <w:spacing w:before="120" w:after="120" w:line="360" w:lineRule="auto"/>
        <w:jc w:val="both"/>
        <w:rPr>
          <w:rFonts w:ascii="Arial" w:hAnsi="Arial" w:cs="Arial"/>
          <w:sz w:val="24"/>
          <w:szCs w:val="24"/>
        </w:rPr>
      </w:pPr>
      <w:r w:rsidRPr="00B9118B">
        <w:rPr>
          <w:rFonts w:ascii="Arial" w:hAnsi="Arial" w:cs="Arial"/>
          <w:sz w:val="24"/>
          <w:szCs w:val="24"/>
        </w:rPr>
        <w:t xml:space="preserve">A que sus hijos reciban una educación, con la máxima garantía de calidad, conforme con los fines establecidos en la Constitución, en el correspondiente Estatuto de Autonomía y en las leyes educativas. </w:t>
      </w:r>
    </w:p>
    <w:p w14:paraId="591424AC" w14:textId="77777777" w:rsidR="00F833F3" w:rsidRPr="00B9118B" w:rsidRDefault="00F833F3" w:rsidP="00A62418">
      <w:pPr>
        <w:numPr>
          <w:ilvl w:val="0"/>
          <w:numId w:val="38"/>
        </w:numPr>
        <w:spacing w:before="120" w:after="120" w:line="360" w:lineRule="auto"/>
        <w:jc w:val="both"/>
        <w:rPr>
          <w:rFonts w:ascii="Arial" w:hAnsi="Arial" w:cs="Arial"/>
          <w:sz w:val="24"/>
          <w:szCs w:val="24"/>
        </w:rPr>
      </w:pPr>
      <w:r w:rsidRPr="00B9118B">
        <w:rPr>
          <w:rFonts w:ascii="Arial" w:hAnsi="Arial" w:cs="Arial"/>
          <w:sz w:val="24"/>
          <w:szCs w:val="24"/>
        </w:rPr>
        <w:t xml:space="preserve">A participar en talleres, salidas y otras actividades cuando el tutor se lo solicite. </w:t>
      </w:r>
    </w:p>
    <w:p w14:paraId="2FC4CBD1" w14:textId="77777777" w:rsidR="00F833F3" w:rsidRPr="00B9118B" w:rsidRDefault="00F833F3" w:rsidP="00A62418">
      <w:pPr>
        <w:numPr>
          <w:ilvl w:val="0"/>
          <w:numId w:val="38"/>
        </w:numPr>
        <w:spacing w:before="120" w:after="120" w:line="360" w:lineRule="auto"/>
        <w:jc w:val="both"/>
        <w:rPr>
          <w:rFonts w:ascii="Arial" w:hAnsi="Arial" w:cs="Arial"/>
          <w:sz w:val="24"/>
          <w:szCs w:val="24"/>
        </w:rPr>
      </w:pPr>
      <w:r w:rsidRPr="00B9118B">
        <w:rPr>
          <w:rFonts w:ascii="Arial" w:hAnsi="Arial" w:cs="Arial"/>
          <w:sz w:val="24"/>
          <w:szCs w:val="24"/>
        </w:rPr>
        <w:t xml:space="preserve">A que sus hijos reciban la formación religiosa y moral que esté de acuerdo con sus propias convicciones de acuerdo con la legislación vigente y las posibilidades del centro. </w:t>
      </w:r>
    </w:p>
    <w:p w14:paraId="307C6B99" w14:textId="7FB06080" w:rsidR="00F833F3" w:rsidRPr="00B9118B" w:rsidRDefault="39007754" w:rsidP="00A62418">
      <w:pPr>
        <w:numPr>
          <w:ilvl w:val="0"/>
          <w:numId w:val="38"/>
        </w:numPr>
        <w:spacing w:before="120" w:after="120" w:line="360" w:lineRule="auto"/>
        <w:jc w:val="both"/>
        <w:rPr>
          <w:rFonts w:ascii="Arial" w:hAnsi="Arial" w:cs="Arial"/>
          <w:sz w:val="24"/>
          <w:szCs w:val="24"/>
        </w:rPr>
      </w:pPr>
      <w:r w:rsidRPr="39007754">
        <w:rPr>
          <w:rFonts w:ascii="Arial" w:hAnsi="Arial" w:cs="Arial"/>
          <w:sz w:val="24"/>
          <w:szCs w:val="24"/>
        </w:rPr>
        <w:t>A estar informados tanto sobre el progreso del aprendizaje e integración socio-educativa de sus hijos como de su participación y conducta en los demás servicios que ofrece el centro</w:t>
      </w:r>
      <w:r w:rsidR="008B7F67">
        <w:rPr>
          <w:rFonts w:ascii="Arial" w:hAnsi="Arial" w:cs="Arial"/>
          <w:sz w:val="24"/>
          <w:szCs w:val="24"/>
        </w:rPr>
        <w:t xml:space="preserve"> (salvo casos excepcionales determinados por sentencia judicial).</w:t>
      </w:r>
    </w:p>
    <w:p w14:paraId="4F4597D1" w14:textId="77777777" w:rsidR="00F833F3" w:rsidRPr="00B9118B" w:rsidRDefault="00F833F3" w:rsidP="00A62418">
      <w:pPr>
        <w:numPr>
          <w:ilvl w:val="0"/>
          <w:numId w:val="38"/>
        </w:numPr>
        <w:spacing w:before="120" w:after="120" w:line="360" w:lineRule="auto"/>
        <w:jc w:val="both"/>
        <w:rPr>
          <w:rFonts w:ascii="Arial" w:hAnsi="Arial" w:cs="Arial"/>
          <w:sz w:val="24"/>
          <w:szCs w:val="24"/>
        </w:rPr>
      </w:pPr>
      <w:r w:rsidRPr="00B9118B">
        <w:rPr>
          <w:rFonts w:ascii="Arial" w:hAnsi="Arial" w:cs="Arial"/>
          <w:sz w:val="24"/>
          <w:szCs w:val="24"/>
        </w:rPr>
        <w:t xml:space="preserve">A participar en el proceso de enseñanza y aprendizaje de sus hijos. </w:t>
      </w:r>
    </w:p>
    <w:p w14:paraId="2A1C36AD" w14:textId="77777777" w:rsidR="00F833F3" w:rsidRPr="00B9118B" w:rsidRDefault="00F833F3" w:rsidP="00A62418">
      <w:pPr>
        <w:numPr>
          <w:ilvl w:val="0"/>
          <w:numId w:val="38"/>
        </w:numPr>
        <w:spacing w:before="120" w:after="120" w:line="360" w:lineRule="auto"/>
        <w:jc w:val="both"/>
        <w:rPr>
          <w:rFonts w:ascii="Arial" w:hAnsi="Arial" w:cs="Arial"/>
          <w:sz w:val="24"/>
          <w:szCs w:val="24"/>
        </w:rPr>
      </w:pPr>
      <w:r w:rsidRPr="00B9118B">
        <w:rPr>
          <w:rFonts w:ascii="Arial" w:hAnsi="Arial" w:cs="Arial"/>
          <w:sz w:val="24"/>
          <w:szCs w:val="24"/>
        </w:rPr>
        <w:t xml:space="preserve">A participar en la organización, funcionamiento, gobierno y evaluación del centro educativo, en los términos establecidos en las leyes. </w:t>
      </w:r>
    </w:p>
    <w:p w14:paraId="3E30EC8F" w14:textId="77777777" w:rsidR="00F833F3" w:rsidRPr="00B9118B" w:rsidRDefault="00F833F3" w:rsidP="00A62418">
      <w:pPr>
        <w:numPr>
          <w:ilvl w:val="0"/>
          <w:numId w:val="38"/>
        </w:numPr>
        <w:spacing w:before="120" w:after="120" w:line="360" w:lineRule="auto"/>
        <w:jc w:val="both"/>
        <w:rPr>
          <w:rFonts w:ascii="Arial" w:hAnsi="Arial" w:cs="Arial"/>
          <w:sz w:val="24"/>
          <w:szCs w:val="24"/>
        </w:rPr>
      </w:pPr>
      <w:r w:rsidRPr="00B9118B">
        <w:rPr>
          <w:rFonts w:ascii="Arial" w:hAnsi="Arial" w:cs="Arial"/>
          <w:sz w:val="24"/>
          <w:szCs w:val="24"/>
        </w:rPr>
        <w:t xml:space="preserve">A ser oídos en aquellas decisiones que afecten a la orientación académica y profesional de sus hijos. </w:t>
      </w:r>
    </w:p>
    <w:p w14:paraId="3217FB99" w14:textId="77777777" w:rsidR="00F833F3" w:rsidRPr="000F5C86" w:rsidRDefault="00F833F3" w:rsidP="00F833F3">
      <w:pPr>
        <w:spacing w:before="120" w:after="120" w:line="360" w:lineRule="auto"/>
        <w:jc w:val="both"/>
        <w:rPr>
          <w:rFonts w:ascii="Arial" w:hAnsi="Arial" w:cs="Arial"/>
          <w:sz w:val="24"/>
          <w:szCs w:val="24"/>
          <w:u w:val="single"/>
        </w:rPr>
      </w:pPr>
      <w:r w:rsidRPr="000F5C86">
        <w:rPr>
          <w:rFonts w:ascii="Arial" w:hAnsi="Arial" w:cs="Arial"/>
          <w:sz w:val="24"/>
          <w:szCs w:val="24"/>
          <w:u w:val="single"/>
        </w:rPr>
        <w:t xml:space="preserve">DEBERES: </w:t>
      </w:r>
    </w:p>
    <w:p w14:paraId="3C87767A" w14:textId="77777777" w:rsidR="00F833F3" w:rsidRPr="00B9118B" w:rsidRDefault="00F833F3" w:rsidP="00A62418">
      <w:pPr>
        <w:numPr>
          <w:ilvl w:val="0"/>
          <w:numId w:val="39"/>
        </w:numPr>
        <w:spacing w:before="120" w:after="120" w:line="360" w:lineRule="auto"/>
        <w:jc w:val="both"/>
        <w:rPr>
          <w:rFonts w:ascii="Arial" w:hAnsi="Arial" w:cs="Arial"/>
          <w:sz w:val="24"/>
          <w:szCs w:val="24"/>
        </w:rPr>
      </w:pPr>
      <w:r w:rsidRPr="00B9118B">
        <w:rPr>
          <w:rFonts w:ascii="Arial" w:hAnsi="Arial" w:cs="Arial"/>
          <w:sz w:val="24"/>
          <w:szCs w:val="24"/>
        </w:rPr>
        <w:t xml:space="preserve">Adoptar las medidas necesarias, o solicitar la ayuda correspondiente en caso de dificultad, para que sus hijos o pupilos cursen las enseñanzas obligatorias y asistan regularmente a clase. </w:t>
      </w:r>
    </w:p>
    <w:p w14:paraId="0E76391C" w14:textId="77777777" w:rsidR="00F833F3" w:rsidRPr="00B9118B" w:rsidRDefault="00F833F3" w:rsidP="00A62418">
      <w:pPr>
        <w:numPr>
          <w:ilvl w:val="0"/>
          <w:numId w:val="39"/>
        </w:numPr>
        <w:spacing w:before="120" w:after="120" w:line="360" w:lineRule="auto"/>
        <w:jc w:val="both"/>
        <w:rPr>
          <w:rFonts w:ascii="Arial" w:hAnsi="Arial" w:cs="Arial"/>
          <w:sz w:val="24"/>
          <w:szCs w:val="24"/>
        </w:rPr>
      </w:pPr>
      <w:r w:rsidRPr="00B9118B">
        <w:rPr>
          <w:rFonts w:ascii="Arial" w:hAnsi="Arial" w:cs="Arial"/>
          <w:sz w:val="24"/>
          <w:szCs w:val="24"/>
        </w:rPr>
        <w:t xml:space="preserve">Proporcionar, en la medida de sus disponibilidades, los recursos y las condiciones necesarias para el progreso escolar. </w:t>
      </w:r>
    </w:p>
    <w:p w14:paraId="113530CC" w14:textId="4B1A37C5" w:rsidR="00F833F3" w:rsidRPr="00B9118B" w:rsidRDefault="39007754" w:rsidP="00A62418">
      <w:pPr>
        <w:numPr>
          <w:ilvl w:val="0"/>
          <w:numId w:val="39"/>
        </w:numPr>
        <w:spacing w:before="120" w:after="120" w:line="360" w:lineRule="auto"/>
        <w:jc w:val="both"/>
        <w:rPr>
          <w:rFonts w:ascii="Arial" w:hAnsi="Arial" w:cs="Arial"/>
          <w:sz w:val="24"/>
          <w:szCs w:val="24"/>
        </w:rPr>
      </w:pPr>
      <w:r w:rsidRPr="39007754">
        <w:rPr>
          <w:rFonts w:ascii="Arial" w:hAnsi="Arial" w:cs="Arial"/>
          <w:sz w:val="24"/>
          <w:szCs w:val="24"/>
        </w:rPr>
        <w:t xml:space="preserve">Estimular a sus hijos para que lleven a cabo las actividades de estudio que se les encomienden. </w:t>
      </w:r>
    </w:p>
    <w:p w14:paraId="1B853AA5" w14:textId="77777777" w:rsidR="00F833F3" w:rsidRPr="00B9118B" w:rsidRDefault="00F833F3" w:rsidP="00A62418">
      <w:pPr>
        <w:numPr>
          <w:ilvl w:val="0"/>
          <w:numId w:val="39"/>
        </w:numPr>
        <w:spacing w:before="120" w:after="120" w:line="360" w:lineRule="auto"/>
        <w:jc w:val="both"/>
        <w:rPr>
          <w:rFonts w:ascii="Arial" w:hAnsi="Arial" w:cs="Arial"/>
          <w:sz w:val="24"/>
          <w:szCs w:val="24"/>
        </w:rPr>
      </w:pPr>
      <w:r w:rsidRPr="00B9118B">
        <w:rPr>
          <w:rFonts w:ascii="Arial" w:hAnsi="Arial" w:cs="Arial"/>
          <w:sz w:val="24"/>
          <w:szCs w:val="24"/>
        </w:rPr>
        <w:t xml:space="preserve">Participar de manera activa en las actividades que se decidan en virtud de los compromisos educativos que los centros establezcan con las familias, para mejorar el rendimiento de sus hijos. </w:t>
      </w:r>
    </w:p>
    <w:p w14:paraId="52281817" w14:textId="77777777" w:rsidR="00F833F3" w:rsidRPr="00B9118B" w:rsidRDefault="00F833F3" w:rsidP="00A62418">
      <w:pPr>
        <w:numPr>
          <w:ilvl w:val="0"/>
          <w:numId w:val="39"/>
        </w:numPr>
        <w:spacing w:before="120" w:after="120" w:line="360" w:lineRule="auto"/>
        <w:jc w:val="both"/>
        <w:rPr>
          <w:rFonts w:ascii="Arial" w:hAnsi="Arial" w:cs="Arial"/>
          <w:sz w:val="24"/>
          <w:szCs w:val="24"/>
        </w:rPr>
      </w:pPr>
      <w:r w:rsidRPr="00B9118B">
        <w:rPr>
          <w:rFonts w:ascii="Arial" w:hAnsi="Arial" w:cs="Arial"/>
          <w:sz w:val="24"/>
          <w:szCs w:val="24"/>
        </w:rPr>
        <w:lastRenderedPageBreak/>
        <w:t xml:space="preserve">Conocer, participar y apoyar la evolución de su proceso educativo, en colaboración con los profesores. </w:t>
      </w:r>
    </w:p>
    <w:p w14:paraId="7325E5E0" w14:textId="77777777" w:rsidR="00F833F3" w:rsidRPr="00B9118B" w:rsidRDefault="00F833F3" w:rsidP="00A62418">
      <w:pPr>
        <w:numPr>
          <w:ilvl w:val="0"/>
          <w:numId w:val="39"/>
        </w:numPr>
        <w:spacing w:before="120" w:after="120" w:line="360" w:lineRule="auto"/>
        <w:jc w:val="both"/>
        <w:rPr>
          <w:rFonts w:ascii="Arial" w:hAnsi="Arial" w:cs="Arial"/>
          <w:sz w:val="24"/>
          <w:szCs w:val="24"/>
        </w:rPr>
      </w:pPr>
      <w:r w:rsidRPr="00B9118B">
        <w:rPr>
          <w:rFonts w:ascii="Arial" w:hAnsi="Arial" w:cs="Arial"/>
          <w:sz w:val="24"/>
          <w:szCs w:val="24"/>
        </w:rPr>
        <w:t xml:space="preserve">Respetar y hacer respetar las normas establecidas por el centro, la autoridad y las indicaciones u orientaciones del personal docente y no docente. </w:t>
      </w:r>
    </w:p>
    <w:p w14:paraId="3237E0DE" w14:textId="77777777" w:rsidR="00F833F3" w:rsidRPr="00B9118B" w:rsidRDefault="00F833F3" w:rsidP="00A62418">
      <w:pPr>
        <w:numPr>
          <w:ilvl w:val="0"/>
          <w:numId w:val="39"/>
        </w:numPr>
        <w:spacing w:before="120" w:after="120" w:line="360" w:lineRule="auto"/>
        <w:jc w:val="both"/>
        <w:rPr>
          <w:rFonts w:ascii="Arial" w:hAnsi="Arial" w:cs="Arial"/>
          <w:sz w:val="24"/>
          <w:szCs w:val="24"/>
        </w:rPr>
      </w:pPr>
      <w:r w:rsidRPr="00B9118B">
        <w:rPr>
          <w:rFonts w:ascii="Arial" w:hAnsi="Arial" w:cs="Arial"/>
          <w:sz w:val="24"/>
          <w:szCs w:val="24"/>
        </w:rPr>
        <w:t xml:space="preserve">Fomentar el respeto por todos los componentes de la comunidad educativa. </w:t>
      </w:r>
    </w:p>
    <w:p w14:paraId="123D1290" w14:textId="5E203B12" w:rsidR="00F833F3" w:rsidRPr="00B9118B" w:rsidRDefault="39007754" w:rsidP="00A62418">
      <w:pPr>
        <w:numPr>
          <w:ilvl w:val="0"/>
          <w:numId w:val="39"/>
        </w:numPr>
        <w:spacing w:before="120" w:after="120" w:line="360" w:lineRule="auto"/>
        <w:jc w:val="both"/>
        <w:rPr>
          <w:rFonts w:ascii="Arial" w:hAnsi="Arial" w:cs="Arial"/>
          <w:sz w:val="24"/>
          <w:szCs w:val="24"/>
        </w:rPr>
      </w:pPr>
      <w:r w:rsidRPr="39007754">
        <w:rPr>
          <w:rFonts w:ascii="Arial" w:hAnsi="Arial" w:cs="Arial"/>
          <w:sz w:val="24"/>
          <w:szCs w:val="24"/>
        </w:rPr>
        <w:t xml:space="preserve">Conocer y respetar los documentos del centro y aceptar las normas establecidas en el R.R.I. </w:t>
      </w:r>
    </w:p>
    <w:p w14:paraId="743A9672" w14:textId="77777777" w:rsidR="00F833F3" w:rsidRPr="00B9118B" w:rsidRDefault="00F833F3" w:rsidP="00A62418">
      <w:pPr>
        <w:numPr>
          <w:ilvl w:val="0"/>
          <w:numId w:val="39"/>
        </w:numPr>
        <w:spacing w:before="120" w:after="120" w:line="360" w:lineRule="auto"/>
        <w:jc w:val="both"/>
        <w:rPr>
          <w:rFonts w:ascii="Arial" w:hAnsi="Arial" w:cs="Arial"/>
          <w:sz w:val="24"/>
          <w:szCs w:val="24"/>
        </w:rPr>
      </w:pPr>
      <w:r w:rsidRPr="00B9118B">
        <w:rPr>
          <w:rFonts w:ascii="Arial" w:hAnsi="Arial" w:cs="Arial"/>
          <w:sz w:val="24"/>
          <w:szCs w:val="24"/>
        </w:rPr>
        <w:t xml:space="preserve">Acudir al centro siempre que su presencia sea requerida por la dirección o profesorado correspondiente. </w:t>
      </w:r>
    </w:p>
    <w:p w14:paraId="47865A9E" w14:textId="77777777" w:rsidR="00F833F3" w:rsidRPr="00B9118B" w:rsidRDefault="00F833F3" w:rsidP="00A62418">
      <w:pPr>
        <w:numPr>
          <w:ilvl w:val="0"/>
          <w:numId w:val="39"/>
        </w:numPr>
        <w:spacing w:before="120" w:after="120" w:line="360" w:lineRule="auto"/>
        <w:jc w:val="both"/>
        <w:rPr>
          <w:rFonts w:ascii="Arial" w:hAnsi="Arial" w:cs="Arial"/>
          <w:sz w:val="24"/>
          <w:szCs w:val="24"/>
        </w:rPr>
      </w:pPr>
      <w:r w:rsidRPr="00B9118B">
        <w:rPr>
          <w:rFonts w:ascii="Arial" w:hAnsi="Arial" w:cs="Arial"/>
          <w:sz w:val="24"/>
          <w:szCs w:val="24"/>
        </w:rPr>
        <w:t xml:space="preserve">Respetar el horario establecido en las tutorías personales y grupales. </w:t>
      </w:r>
    </w:p>
    <w:p w14:paraId="755414C1" w14:textId="77777777" w:rsidR="00F833F3" w:rsidRPr="00B9118B" w:rsidRDefault="00F833F3" w:rsidP="00A62418">
      <w:pPr>
        <w:numPr>
          <w:ilvl w:val="0"/>
          <w:numId w:val="39"/>
        </w:numPr>
        <w:spacing w:before="120" w:after="120" w:line="360" w:lineRule="auto"/>
        <w:jc w:val="both"/>
        <w:rPr>
          <w:rFonts w:ascii="Arial" w:hAnsi="Arial" w:cs="Arial"/>
          <w:sz w:val="24"/>
          <w:szCs w:val="24"/>
        </w:rPr>
      </w:pPr>
      <w:r w:rsidRPr="00B9118B">
        <w:rPr>
          <w:rFonts w:ascii="Arial" w:hAnsi="Arial" w:cs="Arial"/>
          <w:sz w:val="24"/>
          <w:szCs w:val="24"/>
        </w:rPr>
        <w:t xml:space="preserve">Proporcionar a sus hijos el material necesario para el normal desarrollo de la labor educativa. </w:t>
      </w:r>
    </w:p>
    <w:p w14:paraId="1C3F3EF3" w14:textId="77777777" w:rsidR="00F833F3" w:rsidRPr="005027F4" w:rsidRDefault="00F833F3" w:rsidP="00A62418">
      <w:pPr>
        <w:numPr>
          <w:ilvl w:val="0"/>
          <w:numId w:val="39"/>
        </w:numPr>
        <w:spacing w:before="120" w:after="120" w:line="360" w:lineRule="auto"/>
        <w:jc w:val="both"/>
        <w:rPr>
          <w:rFonts w:ascii="Arial" w:hAnsi="Arial" w:cs="Arial"/>
          <w:sz w:val="24"/>
          <w:szCs w:val="24"/>
        </w:rPr>
      </w:pPr>
      <w:r w:rsidRPr="00B9118B">
        <w:rPr>
          <w:rFonts w:ascii="Arial" w:hAnsi="Arial" w:cs="Arial"/>
          <w:sz w:val="24"/>
          <w:szCs w:val="24"/>
        </w:rPr>
        <w:t xml:space="preserve">Garantizar la asistencia y puntualidad de sus hijos al centro, así como el aseo debido. </w:t>
      </w:r>
    </w:p>
    <w:p w14:paraId="6C208178" w14:textId="77777777" w:rsidR="00F833F3" w:rsidRPr="00B9118B" w:rsidRDefault="00F833F3" w:rsidP="00A62418">
      <w:pPr>
        <w:numPr>
          <w:ilvl w:val="0"/>
          <w:numId w:val="39"/>
        </w:numPr>
        <w:spacing w:before="120" w:after="120" w:line="360" w:lineRule="auto"/>
        <w:jc w:val="both"/>
        <w:rPr>
          <w:rFonts w:ascii="Arial" w:hAnsi="Arial" w:cs="Arial"/>
          <w:sz w:val="24"/>
          <w:szCs w:val="24"/>
        </w:rPr>
      </w:pPr>
      <w:r w:rsidRPr="00B9118B">
        <w:rPr>
          <w:rFonts w:ascii="Arial" w:hAnsi="Arial" w:cs="Arial"/>
          <w:sz w:val="24"/>
          <w:szCs w:val="24"/>
        </w:rPr>
        <w:t xml:space="preserve">Facilitar al Centro números de teléfonos actualizados de contacto con la familia. </w:t>
      </w:r>
    </w:p>
    <w:p w14:paraId="59B43A7B" w14:textId="77777777" w:rsidR="00F833F3" w:rsidRPr="00B9118B" w:rsidRDefault="00F833F3" w:rsidP="00A62418">
      <w:pPr>
        <w:numPr>
          <w:ilvl w:val="0"/>
          <w:numId w:val="39"/>
        </w:numPr>
        <w:spacing w:before="120" w:after="120" w:line="360" w:lineRule="auto"/>
        <w:jc w:val="both"/>
        <w:rPr>
          <w:rFonts w:ascii="Arial" w:hAnsi="Arial" w:cs="Arial"/>
          <w:sz w:val="24"/>
          <w:szCs w:val="24"/>
        </w:rPr>
      </w:pPr>
      <w:r w:rsidRPr="00B9118B">
        <w:rPr>
          <w:rFonts w:ascii="Arial" w:hAnsi="Arial" w:cs="Arial"/>
          <w:sz w:val="24"/>
          <w:szCs w:val="24"/>
        </w:rPr>
        <w:t xml:space="preserve">Estimular a sus hijos en el cumplimiento de las normas de convivencia y en el ejercicio de sus derechos y deberes. </w:t>
      </w:r>
    </w:p>
    <w:p w14:paraId="0D016953" w14:textId="77777777" w:rsidR="00F833F3" w:rsidRPr="00B9118B" w:rsidRDefault="00F833F3" w:rsidP="00F833F3">
      <w:pPr>
        <w:spacing w:before="120" w:after="120" w:line="360" w:lineRule="auto"/>
        <w:jc w:val="both"/>
        <w:rPr>
          <w:rFonts w:ascii="Arial" w:hAnsi="Arial" w:cs="Arial"/>
          <w:sz w:val="24"/>
          <w:szCs w:val="24"/>
        </w:rPr>
      </w:pPr>
      <w:bookmarkStart w:id="22" w:name="ampa"/>
      <w:bookmarkEnd w:id="22"/>
      <w:r w:rsidRPr="00B9118B">
        <w:rPr>
          <w:rFonts w:ascii="Arial" w:hAnsi="Arial" w:cs="Arial"/>
          <w:sz w:val="24"/>
          <w:szCs w:val="24"/>
          <w:u w:val="single"/>
        </w:rPr>
        <w:t> A.M.P.A.</w:t>
      </w:r>
    </w:p>
    <w:p w14:paraId="0959A42E" w14:textId="77777777"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 Funciones: además de las establecidas por la ley señalamos las siguientes:</w:t>
      </w:r>
    </w:p>
    <w:p w14:paraId="7DC903D0" w14:textId="77777777" w:rsidR="00C90F10" w:rsidRDefault="00F833F3" w:rsidP="00A62418">
      <w:pPr>
        <w:pStyle w:val="Prrafodelista"/>
        <w:numPr>
          <w:ilvl w:val="0"/>
          <w:numId w:val="52"/>
        </w:numPr>
        <w:spacing w:before="120" w:after="120" w:line="360" w:lineRule="auto"/>
        <w:jc w:val="both"/>
        <w:rPr>
          <w:rFonts w:ascii="Arial" w:hAnsi="Arial" w:cs="Arial"/>
          <w:sz w:val="24"/>
          <w:szCs w:val="24"/>
        </w:rPr>
      </w:pPr>
      <w:r w:rsidRPr="00C90F10">
        <w:rPr>
          <w:rFonts w:ascii="Arial" w:hAnsi="Arial" w:cs="Arial"/>
          <w:sz w:val="24"/>
          <w:szCs w:val="24"/>
        </w:rPr>
        <w:t xml:space="preserve">Favorecer y potenciar la participación de los padres en la Comunidad escolar </w:t>
      </w:r>
    </w:p>
    <w:p w14:paraId="03DD03B3" w14:textId="50E3AE5C" w:rsidR="00C90F10" w:rsidRDefault="39007754" w:rsidP="00A62418">
      <w:pPr>
        <w:pStyle w:val="Prrafodelista"/>
        <w:numPr>
          <w:ilvl w:val="0"/>
          <w:numId w:val="52"/>
        </w:numPr>
        <w:spacing w:before="120" w:after="120" w:line="360" w:lineRule="auto"/>
        <w:jc w:val="both"/>
        <w:rPr>
          <w:rFonts w:ascii="Arial" w:hAnsi="Arial" w:cs="Arial"/>
          <w:sz w:val="24"/>
          <w:szCs w:val="24"/>
        </w:rPr>
      </w:pPr>
      <w:r w:rsidRPr="00C90F10">
        <w:rPr>
          <w:rFonts w:ascii="Arial" w:hAnsi="Arial" w:cs="Arial"/>
          <w:sz w:val="24"/>
          <w:szCs w:val="24"/>
        </w:rPr>
        <w:t>Coordinarse con el Equipo directivo para colaborar en actividades conjuntas.</w:t>
      </w:r>
    </w:p>
    <w:p w14:paraId="4CCBD76A" w14:textId="49A4F270" w:rsidR="00F833F3" w:rsidRPr="00C90F10" w:rsidRDefault="4A719BBC" w:rsidP="00A62418">
      <w:pPr>
        <w:pStyle w:val="Prrafodelista"/>
        <w:numPr>
          <w:ilvl w:val="0"/>
          <w:numId w:val="52"/>
        </w:numPr>
        <w:spacing w:before="120" w:after="120" w:line="360" w:lineRule="auto"/>
        <w:jc w:val="both"/>
        <w:rPr>
          <w:rFonts w:ascii="Arial" w:hAnsi="Arial" w:cs="Arial"/>
          <w:sz w:val="24"/>
          <w:szCs w:val="24"/>
        </w:rPr>
      </w:pPr>
      <w:r w:rsidRPr="00C90F10">
        <w:rPr>
          <w:rFonts w:ascii="Arial" w:hAnsi="Arial" w:cs="Arial"/>
          <w:sz w:val="24"/>
          <w:szCs w:val="24"/>
        </w:rPr>
        <w:t>Potenciar un clima de confianza y respeto mutuos entre las familias y el profesorado</w:t>
      </w:r>
      <w:r w:rsidR="00C90F10">
        <w:rPr>
          <w:rFonts w:ascii="Arial" w:hAnsi="Arial" w:cs="Arial"/>
          <w:sz w:val="24"/>
          <w:szCs w:val="24"/>
        </w:rPr>
        <w:t>.</w:t>
      </w:r>
      <w:r w:rsidRPr="00C90F10">
        <w:rPr>
          <w:rFonts w:ascii="Arial" w:hAnsi="Arial" w:cs="Arial"/>
          <w:sz w:val="24"/>
          <w:szCs w:val="24"/>
        </w:rPr>
        <w:t xml:space="preserve"> </w:t>
      </w:r>
    </w:p>
    <w:p w14:paraId="05CB7C3E" w14:textId="77777777"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 </w:t>
      </w:r>
      <w:bookmarkStart w:id="23" w:name="divorcios"/>
      <w:bookmarkEnd w:id="23"/>
      <w:r w:rsidRPr="00B9118B">
        <w:rPr>
          <w:rFonts w:ascii="Arial" w:hAnsi="Arial" w:cs="Arial"/>
          <w:sz w:val="24"/>
          <w:szCs w:val="24"/>
          <w:u w:val="single"/>
        </w:rPr>
        <w:t>PADRES SEPARADOS O DIVORCIADOS:</w:t>
      </w:r>
    </w:p>
    <w:p w14:paraId="6A7A20B4" w14:textId="6DC71968" w:rsidR="00F833F3" w:rsidRPr="00B9118B" w:rsidRDefault="39007754" w:rsidP="39007754">
      <w:pPr>
        <w:spacing w:before="120" w:after="120" w:line="360" w:lineRule="auto"/>
        <w:ind w:firstLine="708"/>
        <w:jc w:val="both"/>
        <w:rPr>
          <w:rFonts w:ascii="Arial" w:hAnsi="Arial" w:cs="Arial"/>
          <w:sz w:val="24"/>
          <w:szCs w:val="24"/>
        </w:rPr>
      </w:pPr>
      <w:r w:rsidRPr="39007754">
        <w:rPr>
          <w:rFonts w:ascii="Arial" w:hAnsi="Arial" w:cs="Arial"/>
          <w:sz w:val="24"/>
          <w:szCs w:val="24"/>
        </w:rPr>
        <w:t xml:space="preserve">El padre o la madre separados o divorciados que no tengan asignados la guarda o custodia legal de sus hijos y deseen recibir información sobre el proceso de evaluación de los mismos, deberán solicitarla </w:t>
      </w:r>
      <w:r w:rsidR="004857C1">
        <w:rPr>
          <w:rFonts w:ascii="Arial" w:hAnsi="Arial" w:cs="Arial"/>
          <w:sz w:val="24"/>
          <w:szCs w:val="24"/>
        </w:rPr>
        <w:t>a</w:t>
      </w:r>
      <w:r w:rsidRPr="39007754">
        <w:rPr>
          <w:rFonts w:ascii="Arial" w:hAnsi="Arial" w:cs="Arial"/>
          <w:sz w:val="24"/>
          <w:szCs w:val="24"/>
        </w:rPr>
        <w:t>l centro</w:t>
      </w:r>
      <w:r w:rsidR="004857C1">
        <w:rPr>
          <w:rFonts w:ascii="Arial" w:hAnsi="Arial" w:cs="Arial"/>
          <w:sz w:val="24"/>
          <w:szCs w:val="24"/>
        </w:rPr>
        <w:t>.</w:t>
      </w:r>
      <w:r w:rsidRPr="39007754">
        <w:rPr>
          <w:rFonts w:ascii="Arial" w:hAnsi="Arial" w:cs="Arial"/>
          <w:sz w:val="24"/>
          <w:szCs w:val="24"/>
        </w:rPr>
        <w:t xml:space="preserve"> </w:t>
      </w:r>
    </w:p>
    <w:p w14:paraId="3DFC5676" w14:textId="77777777" w:rsidR="00F833F3" w:rsidRPr="00B9118B" w:rsidRDefault="00F833F3" w:rsidP="00F833F3">
      <w:pPr>
        <w:spacing w:before="120" w:after="120" w:line="360" w:lineRule="auto"/>
        <w:ind w:firstLine="708"/>
        <w:jc w:val="both"/>
        <w:rPr>
          <w:rFonts w:ascii="Arial" w:hAnsi="Arial" w:cs="Arial"/>
          <w:sz w:val="24"/>
          <w:szCs w:val="24"/>
        </w:rPr>
      </w:pPr>
      <w:r w:rsidRPr="00B9118B">
        <w:rPr>
          <w:rFonts w:ascii="Arial" w:hAnsi="Arial" w:cs="Arial"/>
          <w:sz w:val="24"/>
          <w:szCs w:val="24"/>
        </w:rPr>
        <w:t>Si el fallo de la sentencia judicial de separación, divorcio o nulidad contuviera una declaración expresa sobre el particular, el centro se atendrá estrictamente a lo que en ella se disponga.</w:t>
      </w:r>
    </w:p>
    <w:p w14:paraId="179C8E9E" w14:textId="2F712022" w:rsidR="00F833F3" w:rsidRDefault="00F833F3" w:rsidP="00F833F3">
      <w:pPr>
        <w:spacing w:before="120" w:after="120" w:line="360" w:lineRule="auto"/>
        <w:ind w:firstLine="708"/>
        <w:jc w:val="both"/>
        <w:rPr>
          <w:rFonts w:ascii="Arial" w:hAnsi="Arial" w:cs="Arial"/>
          <w:sz w:val="24"/>
          <w:szCs w:val="24"/>
        </w:rPr>
      </w:pPr>
      <w:r w:rsidRPr="00B9118B">
        <w:rPr>
          <w:rFonts w:ascii="Arial" w:hAnsi="Arial" w:cs="Arial"/>
          <w:sz w:val="24"/>
          <w:szCs w:val="24"/>
        </w:rPr>
        <w:lastRenderedPageBreak/>
        <w:t>Si el fallo de la sentencia no contuviera declaración sobre el particular, el centro remitirá información sobre el rendimiento escolar de su hijo al progenitor que no tiene encomendada la custodia del alumno siempre que no haya sido privado de la patria potestad. El centro no entregará las notas al cónyuge privado o excluido de patria potestad, salvo por orden judicial.</w:t>
      </w:r>
    </w:p>
    <w:p w14:paraId="2CDF1F38" w14:textId="74892C35" w:rsidR="00F833F3" w:rsidRDefault="004857C1" w:rsidP="004857C1">
      <w:pPr>
        <w:spacing w:before="120" w:after="120" w:line="360" w:lineRule="auto"/>
        <w:ind w:firstLine="708"/>
        <w:jc w:val="both"/>
        <w:rPr>
          <w:rFonts w:ascii="Arial" w:hAnsi="Arial" w:cs="Arial"/>
          <w:sz w:val="24"/>
          <w:szCs w:val="24"/>
        </w:rPr>
      </w:pPr>
      <w:r>
        <w:rPr>
          <w:rFonts w:ascii="Arial" w:hAnsi="Arial" w:cs="Arial"/>
          <w:sz w:val="24"/>
          <w:szCs w:val="24"/>
        </w:rPr>
        <w:t>Los progenitores están obligados a aportar al centro cualquier actualización/modificación del estado de sus correspondientes sentencias judiciales. De forma que, en función de las mismas e</w:t>
      </w:r>
      <w:r w:rsidR="39007754" w:rsidRPr="39007754">
        <w:rPr>
          <w:rFonts w:ascii="Arial" w:hAnsi="Arial" w:cs="Arial"/>
          <w:sz w:val="24"/>
          <w:szCs w:val="24"/>
        </w:rPr>
        <w:t xml:space="preserve">l profesor tutor y los otros profesores podrán facilitarle la información verbal que estimen oportuna. La situación así definida se prolongará automáticamente salvo que alguno de los progenitores </w:t>
      </w:r>
      <w:proofErr w:type="gramStart"/>
      <w:r w:rsidR="39007754" w:rsidRPr="39007754">
        <w:rPr>
          <w:rFonts w:ascii="Arial" w:hAnsi="Arial" w:cs="Arial"/>
          <w:sz w:val="24"/>
          <w:szCs w:val="24"/>
        </w:rPr>
        <w:t>aportara</w:t>
      </w:r>
      <w:proofErr w:type="gramEnd"/>
      <w:r w:rsidR="00652969">
        <w:rPr>
          <w:rFonts w:ascii="Arial" w:hAnsi="Arial" w:cs="Arial"/>
          <w:sz w:val="24"/>
          <w:szCs w:val="24"/>
        </w:rPr>
        <w:t xml:space="preserve"> </w:t>
      </w:r>
      <w:r w:rsidR="39007754" w:rsidRPr="39007754">
        <w:rPr>
          <w:rFonts w:ascii="Arial" w:hAnsi="Arial" w:cs="Arial"/>
          <w:sz w:val="24"/>
          <w:szCs w:val="24"/>
        </w:rPr>
        <w:t xml:space="preserve">nuevos elementos en relación con modificaciones en cuanto a la potestad, guarda o custodia. </w:t>
      </w:r>
    </w:p>
    <w:p w14:paraId="3C5C1B62" w14:textId="1573AB6C" w:rsidR="004857C1" w:rsidRDefault="00B66303" w:rsidP="004857C1">
      <w:pPr>
        <w:spacing w:before="120" w:after="120" w:line="360" w:lineRule="auto"/>
        <w:ind w:firstLine="708"/>
        <w:jc w:val="both"/>
        <w:rPr>
          <w:rFonts w:ascii="Arial" w:hAnsi="Arial" w:cs="Arial"/>
          <w:sz w:val="24"/>
          <w:szCs w:val="24"/>
        </w:rPr>
      </w:pPr>
      <w:r>
        <w:rPr>
          <w:rFonts w:ascii="Arial" w:hAnsi="Arial" w:cs="Arial"/>
          <w:sz w:val="24"/>
          <w:szCs w:val="24"/>
        </w:rPr>
        <w:t xml:space="preserve">En cuanto a las </w:t>
      </w:r>
      <w:r w:rsidRPr="000A6105">
        <w:rPr>
          <w:rFonts w:ascii="Arial" w:hAnsi="Arial" w:cs="Arial"/>
          <w:b/>
          <w:sz w:val="24"/>
          <w:szCs w:val="24"/>
        </w:rPr>
        <w:t>comunicaciones telemáticas</w:t>
      </w:r>
      <w:r>
        <w:rPr>
          <w:rFonts w:ascii="Arial" w:hAnsi="Arial" w:cs="Arial"/>
          <w:sz w:val="24"/>
          <w:szCs w:val="24"/>
        </w:rPr>
        <w:t xml:space="preserve">, existen dos vías: </w:t>
      </w:r>
    </w:p>
    <w:p w14:paraId="11840F6D" w14:textId="36B92A4D" w:rsidR="00B66303" w:rsidRDefault="00B66303" w:rsidP="004857C1">
      <w:pPr>
        <w:spacing w:before="120" w:after="120" w:line="360" w:lineRule="auto"/>
        <w:ind w:firstLine="708"/>
        <w:jc w:val="both"/>
        <w:rPr>
          <w:rFonts w:ascii="Arial" w:hAnsi="Arial" w:cs="Arial"/>
          <w:sz w:val="24"/>
          <w:szCs w:val="24"/>
        </w:rPr>
      </w:pPr>
      <w:r>
        <w:rPr>
          <w:rFonts w:ascii="Arial" w:hAnsi="Arial" w:cs="Arial"/>
          <w:sz w:val="24"/>
          <w:szCs w:val="24"/>
        </w:rPr>
        <w:t xml:space="preserve">- Vía oficial, a través del correo </w:t>
      </w:r>
      <w:proofErr w:type="spellStart"/>
      <w:r>
        <w:rPr>
          <w:rFonts w:ascii="Arial" w:hAnsi="Arial" w:cs="Arial"/>
          <w:sz w:val="24"/>
          <w:szCs w:val="24"/>
        </w:rPr>
        <w:t>educacyl</w:t>
      </w:r>
      <w:proofErr w:type="spellEnd"/>
      <w:r>
        <w:rPr>
          <w:rFonts w:ascii="Arial" w:hAnsi="Arial" w:cs="Arial"/>
          <w:sz w:val="24"/>
          <w:szCs w:val="24"/>
        </w:rPr>
        <w:t xml:space="preserve"> con el que cuenta cada </w:t>
      </w:r>
      <w:proofErr w:type="spellStart"/>
      <w:r>
        <w:rPr>
          <w:rFonts w:ascii="Arial" w:hAnsi="Arial" w:cs="Arial"/>
          <w:sz w:val="24"/>
          <w:szCs w:val="24"/>
        </w:rPr>
        <w:t>alumn</w:t>
      </w:r>
      <w:proofErr w:type="spellEnd"/>
      <w:r>
        <w:rPr>
          <w:rFonts w:ascii="Arial" w:hAnsi="Arial" w:cs="Arial"/>
          <w:sz w:val="24"/>
          <w:szCs w:val="24"/>
        </w:rPr>
        <w:t>@ y cuyas credenciales deben conocer sus progenitores</w:t>
      </w:r>
      <w:r w:rsidR="000A6105">
        <w:rPr>
          <w:rFonts w:ascii="Arial" w:hAnsi="Arial" w:cs="Arial"/>
          <w:sz w:val="24"/>
          <w:szCs w:val="24"/>
        </w:rPr>
        <w:t xml:space="preserve"> (salvo casos de pérdida de patria </w:t>
      </w:r>
      <w:proofErr w:type="spellStart"/>
      <w:r w:rsidR="000A6105">
        <w:rPr>
          <w:rFonts w:ascii="Arial" w:hAnsi="Arial" w:cs="Arial"/>
          <w:sz w:val="24"/>
          <w:szCs w:val="24"/>
        </w:rPr>
        <w:t>postestad</w:t>
      </w:r>
      <w:proofErr w:type="spellEnd"/>
      <w:r w:rsidR="000A6105">
        <w:rPr>
          <w:rFonts w:ascii="Arial" w:hAnsi="Arial" w:cs="Arial"/>
          <w:sz w:val="24"/>
          <w:szCs w:val="24"/>
        </w:rPr>
        <w:t>).</w:t>
      </w:r>
    </w:p>
    <w:p w14:paraId="0172DC64" w14:textId="7A8FC04A" w:rsidR="00B66303" w:rsidRDefault="00B66303" w:rsidP="004857C1">
      <w:pPr>
        <w:spacing w:before="120" w:after="120" w:line="360" w:lineRule="auto"/>
        <w:ind w:firstLine="708"/>
        <w:jc w:val="both"/>
        <w:rPr>
          <w:rFonts w:ascii="Arial" w:hAnsi="Arial" w:cs="Arial"/>
          <w:sz w:val="24"/>
          <w:szCs w:val="24"/>
        </w:rPr>
      </w:pPr>
      <w:r>
        <w:rPr>
          <w:rFonts w:ascii="Arial" w:hAnsi="Arial" w:cs="Arial"/>
          <w:sz w:val="24"/>
          <w:szCs w:val="24"/>
        </w:rPr>
        <w:t>- Lista de difusión a través del teléfono móvil del centro; por defecto, en esta lista sólo se incorpora a un progenitor, salvo casos excepcion</w:t>
      </w:r>
      <w:r w:rsidR="00F6584C">
        <w:rPr>
          <w:rFonts w:ascii="Arial" w:hAnsi="Arial" w:cs="Arial"/>
          <w:sz w:val="24"/>
          <w:szCs w:val="24"/>
        </w:rPr>
        <w:t>al</w:t>
      </w:r>
      <w:r>
        <w:rPr>
          <w:rFonts w:ascii="Arial" w:hAnsi="Arial" w:cs="Arial"/>
          <w:sz w:val="24"/>
          <w:szCs w:val="24"/>
        </w:rPr>
        <w:t>es en los que se incorpora a ambos previa solicitud al centro.</w:t>
      </w:r>
    </w:p>
    <w:p w14:paraId="77D0D715" w14:textId="06F81692" w:rsidR="00F6584C" w:rsidRPr="00B9118B" w:rsidRDefault="00F6584C" w:rsidP="004857C1">
      <w:pPr>
        <w:spacing w:before="120" w:after="120" w:line="360" w:lineRule="auto"/>
        <w:ind w:firstLine="708"/>
        <w:jc w:val="both"/>
        <w:rPr>
          <w:rFonts w:ascii="Arial" w:hAnsi="Arial" w:cs="Arial"/>
          <w:sz w:val="24"/>
          <w:szCs w:val="24"/>
        </w:rPr>
      </w:pPr>
      <w:r>
        <w:rPr>
          <w:rFonts w:ascii="Arial" w:hAnsi="Arial" w:cs="Arial"/>
          <w:sz w:val="24"/>
          <w:szCs w:val="24"/>
        </w:rPr>
        <w:t xml:space="preserve">En cuanto a las actividades complementarias cuya autorización se firma al </w:t>
      </w:r>
      <w:proofErr w:type="spellStart"/>
      <w:r>
        <w:rPr>
          <w:rFonts w:ascii="Arial" w:hAnsi="Arial" w:cs="Arial"/>
          <w:sz w:val="24"/>
          <w:szCs w:val="24"/>
        </w:rPr>
        <w:t>incio</w:t>
      </w:r>
      <w:proofErr w:type="spellEnd"/>
      <w:r>
        <w:rPr>
          <w:rFonts w:ascii="Arial" w:hAnsi="Arial" w:cs="Arial"/>
          <w:sz w:val="24"/>
          <w:szCs w:val="24"/>
        </w:rPr>
        <w:t xml:space="preserve"> del curso escolar, sólo se pedirá firma de ambos progenitores en caso de actividades con pernocta.</w:t>
      </w:r>
    </w:p>
    <w:p w14:paraId="223096C9" w14:textId="2D649BFA" w:rsidR="00F833F3" w:rsidRPr="00B9118B" w:rsidRDefault="00F833F3" w:rsidP="30164947">
      <w:pPr>
        <w:spacing w:before="120" w:after="120" w:line="360" w:lineRule="auto"/>
        <w:jc w:val="both"/>
        <w:rPr>
          <w:rFonts w:ascii="Arial" w:hAnsi="Arial" w:cs="Arial"/>
          <w:sz w:val="24"/>
          <w:szCs w:val="24"/>
        </w:rPr>
      </w:pPr>
      <w:r w:rsidRPr="30164947">
        <w:rPr>
          <w:rFonts w:ascii="Arial" w:hAnsi="Arial" w:cs="Arial"/>
          <w:b/>
          <w:bCs/>
          <w:i/>
          <w:iCs/>
          <w:color w:val="FF0000"/>
          <w:sz w:val="24"/>
          <w:szCs w:val="24"/>
          <w:u w:val="single"/>
        </w:rPr>
        <w:t>6.</w:t>
      </w:r>
      <w:r w:rsidRPr="30164947">
        <w:rPr>
          <w:rFonts w:ascii="Arial" w:hAnsi="Arial" w:cs="Arial"/>
          <w:i/>
          <w:iCs/>
          <w:color w:val="FF0000"/>
          <w:sz w:val="24"/>
          <w:szCs w:val="24"/>
          <w:u w:val="single"/>
        </w:rPr>
        <w:t> </w:t>
      </w:r>
      <w:bookmarkStart w:id="24" w:name="funcionamiento"/>
      <w:bookmarkEnd w:id="24"/>
      <w:r w:rsidRPr="30164947">
        <w:rPr>
          <w:rFonts w:ascii="Arial" w:hAnsi="Arial" w:cs="Arial"/>
          <w:b/>
          <w:bCs/>
          <w:i/>
          <w:iCs/>
          <w:color w:val="FF0000"/>
          <w:sz w:val="24"/>
          <w:szCs w:val="24"/>
          <w:u w:val="single"/>
        </w:rPr>
        <w:t xml:space="preserve">NORMAS DE FUNCIONAMIENTO </w:t>
      </w:r>
    </w:p>
    <w:p w14:paraId="594F6FB2" w14:textId="597BFDAE" w:rsidR="00F833F3" w:rsidRPr="00B9118B" w:rsidRDefault="00F833F3" w:rsidP="00F833F3">
      <w:pPr>
        <w:spacing w:before="120" w:after="120" w:line="360" w:lineRule="auto"/>
        <w:jc w:val="both"/>
        <w:rPr>
          <w:rFonts w:ascii="Arial" w:hAnsi="Arial" w:cs="Arial"/>
          <w:sz w:val="24"/>
          <w:szCs w:val="24"/>
        </w:rPr>
      </w:pPr>
      <w:r w:rsidRPr="30164947">
        <w:rPr>
          <w:rFonts w:ascii="Arial" w:hAnsi="Arial" w:cs="Arial"/>
          <w:b/>
          <w:bCs/>
          <w:sz w:val="24"/>
          <w:szCs w:val="24"/>
        </w:rPr>
        <w:t> 1. HORARIO DEL CENTRO: ENTRADAS Y SALIDAS</w:t>
      </w:r>
    </w:p>
    <w:p w14:paraId="3C90EFE0" w14:textId="074F2C9A"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 xml:space="preserve">1. </w:t>
      </w:r>
      <w:r w:rsidR="00C90F10">
        <w:rPr>
          <w:rFonts w:ascii="Arial" w:hAnsi="Arial" w:cs="Arial"/>
          <w:sz w:val="24"/>
          <w:szCs w:val="24"/>
        </w:rPr>
        <w:t>–</w:t>
      </w:r>
      <w:r w:rsidRPr="00B9118B">
        <w:rPr>
          <w:rFonts w:ascii="Arial" w:hAnsi="Arial" w:cs="Arial"/>
          <w:sz w:val="24"/>
          <w:szCs w:val="24"/>
        </w:rPr>
        <w:t xml:space="preserve"> </w:t>
      </w:r>
      <w:r w:rsidR="00C90F10">
        <w:rPr>
          <w:rFonts w:ascii="Arial" w:hAnsi="Arial" w:cs="Arial"/>
          <w:sz w:val="24"/>
          <w:szCs w:val="24"/>
        </w:rPr>
        <w:t xml:space="preserve">El centro permanecerá abierto </w:t>
      </w:r>
      <w:r w:rsidRPr="00B9118B">
        <w:rPr>
          <w:rFonts w:ascii="Arial" w:hAnsi="Arial" w:cs="Arial"/>
          <w:sz w:val="24"/>
          <w:szCs w:val="24"/>
        </w:rPr>
        <w:t xml:space="preserve">de </w:t>
      </w:r>
      <w:r w:rsidR="00C90F10">
        <w:rPr>
          <w:rFonts w:ascii="Arial" w:hAnsi="Arial" w:cs="Arial"/>
          <w:sz w:val="24"/>
          <w:szCs w:val="24"/>
        </w:rPr>
        <w:t>7.3</w:t>
      </w:r>
      <w:r w:rsidRPr="00B9118B">
        <w:rPr>
          <w:rFonts w:ascii="Arial" w:hAnsi="Arial" w:cs="Arial"/>
          <w:sz w:val="24"/>
          <w:szCs w:val="24"/>
        </w:rPr>
        <w:t>0-18.00 h excepto en el mes de junio c</w:t>
      </w:r>
      <w:r>
        <w:rPr>
          <w:rFonts w:ascii="Arial" w:hAnsi="Arial" w:cs="Arial"/>
          <w:sz w:val="24"/>
          <w:szCs w:val="24"/>
        </w:rPr>
        <w:t xml:space="preserve">uyo horario será de </w:t>
      </w:r>
      <w:r w:rsidR="00C90F10">
        <w:rPr>
          <w:rFonts w:ascii="Arial" w:hAnsi="Arial" w:cs="Arial"/>
          <w:sz w:val="24"/>
          <w:szCs w:val="24"/>
        </w:rPr>
        <w:t>7</w:t>
      </w:r>
      <w:r>
        <w:rPr>
          <w:rFonts w:ascii="Arial" w:hAnsi="Arial" w:cs="Arial"/>
          <w:sz w:val="24"/>
          <w:szCs w:val="24"/>
        </w:rPr>
        <w:t>.</w:t>
      </w:r>
      <w:r w:rsidR="00C90F10">
        <w:rPr>
          <w:rFonts w:ascii="Arial" w:hAnsi="Arial" w:cs="Arial"/>
          <w:sz w:val="24"/>
          <w:szCs w:val="24"/>
        </w:rPr>
        <w:t>3</w:t>
      </w:r>
      <w:r>
        <w:rPr>
          <w:rFonts w:ascii="Arial" w:hAnsi="Arial" w:cs="Arial"/>
          <w:sz w:val="24"/>
          <w:szCs w:val="24"/>
        </w:rPr>
        <w:t>0-1</w:t>
      </w:r>
      <w:r w:rsidR="00C90F10">
        <w:rPr>
          <w:rFonts w:ascii="Arial" w:hAnsi="Arial" w:cs="Arial"/>
          <w:sz w:val="24"/>
          <w:szCs w:val="24"/>
        </w:rPr>
        <w:t>5</w:t>
      </w:r>
      <w:r>
        <w:rPr>
          <w:rFonts w:ascii="Arial" w:hAnsi="Arial" w:cs="Arial"/>
          <w:sz w:val="24"/>
          <w:szCs w:val="24"/>
        </w:rPr>
        <w:t>.00h</w:t>
      </w:r>
      <w:r w:rsidR="00C90F10">
        <w:rPr>
          <w:rFonts w:ascii="Arial" w:hAnsi="Arial" w:cs="Arial"/>
          <w:sz w:val="24"/>
          <w:szCs w:val="24"/>
        </w:rPr>
        <w:t>.</w:t>
      </w:r>
    </w:p>
    <w:p w14:paraId="79064475" w14:textId="6159E21D" w:rsidR="00F833F3" w:rsidRPr="00B9118B" w:rsidRDefault="39007754" w:rsidP="39007754">
      <w:pPr>
        <w:spacing w:before="120" w:after="120" w:line="360" w:lineRule="auto"/>
        <w:jc w:val="both"/>
        <w:rPr>
          <w:rFonts w:ascii="Arial" w:hAnsi="Arial" w:cs="Arial"/>
          <w:sz w:val="24"/>
          <w:szCs w:val="24"/>
        </w:rPr>
      </w:pPr>
      <w:r w:rsidRPr="39007754">
        <w:rPr>
          <w:rFonts w:ascii="Arial" w:hAnsi="Arial" w:cs="Arial"/>
          <w:sz w:val="24"/>
          <w:szCs w:val="24"/>
        </w:rPr>
        <w:t xml:space="preserve">2. - La puerta </w:t>
      </w:r>
      <w:r w:rsidR="00C90F10">
        <w:rPr>
          <w:rFonts w:ascii="Arial" w:hAnsi="Arial" w:cs="Arial"/>
          <w:sz w:val="24"/>
          <w:szCs w:val="24"/>
        </w:rPr>
        <w:t xml:space="preserve">de Primaria </w:t>
      </w:r>
      <w:r w:rsidRPr="39007754">
        <w:rPr>
          <w:rFonts w:ascii="Arial" w:hAnsi="Arial" w:cs="Arial"/>
          <w:sz w:val="24"/>
          <w:szCs w:val="24"/>
        </w:rPr>
        <w:t>de acceso al centro se cerrará al comienzo de las clases. Los alumnos que encuentren la puerta cerrada, podrán acceder al Centro timbrando</w:t>
      </w:r>
      <w:r w:rsidR="00C90F10">
        <w:rPr>
          <w:rFonts w:ascii="Arial" w:hAnsi="Arial" w:cs="Arial"/>
          <w:sz w:val="24"/>
          <w:szCs w:val="24"/>
        </w:rPr>
        <w:t xml:space="preserve"> en la puerta principal.</w:t>
      </w:r>
    </w:p>
    <w:p w14:paraId="094E575E" w14:textId="44C29398" w:rsidR="00F833F3" w:rsidRPr="00B9118B" w:rsidRDefault="39007754" w:rsidP="39007754">
      <w:pPr>
        <w:spacing w:before="120" w:after="120" w:line="360" w:lineRule="auto"/>
        <w:jc w:val="both"/>
        <w:rPr>
          <w:rFonts w:ascii="Arial" w:hAnsi="Arial" w:cs="Arial"/>
          <w:sz w:val="24"/>
          <w:szCs w:val="24"/>
        </w:rPr>
      </w:pPr>
      <w:r w:rsidRPr="39007754">
        <w:rPr>
          <w:rFonts w:ascii="Arial" w:hAnsi="Arial" w:cs="Arial"/>
          <w:sz w:val="24"/>
          <w:szCs w:val="24"/>
        </w:rPr>
        <w:t>4. - Aquellos alumnos que por circunstancias no suban a las clases con su fila y profesor correspondiente, lo harán acompañados por personal del Centro. En ningún caso las personas que los acompañan podrán subir con ellos a las aulas.</w:t>
      </w:r>
    </w:p>
    <w:p w14:paraId="0CD6B126" w14:textId="5594E725" w:rsidR="00F833F3" w:rsidRPr="00B9118B" w:rsidRDefault="4A719BBC" w:rsidP="4A719BBC">
      <w:pPr>
        <w:spacing w:before="120" w:after="120" w:line="360" w:lineRule="auto"/>
        <w:jc w:val="both"/>
        <w:rPr>
          <w:rFonts w:ascii="Arial" w:hAnsi="Arial" w:cs="Arial"/>
          <w:sz w:val="24"/>
          <w:szCs w:val="24"/>
        </w:rPr>
      </w:pPr>
      <w:r w:rsidRPr="4A719BBC">
        <w:rPr>
          <w:rFonts w:ascii="Arial" w:hAnsi="Arial" w:cs="Arial"/>
          <w:sz w:val="24"/>
          <w:szCs w:val="24"/>
        </w:rPr>
        <w:lastRenderedPageBreak/>
        <w:t>5. - El profesor tutor deberá estar a la hora de entrada y salida en el patio con el fin de recoger su fila y entrar con ella en orden, salvo que el tutor tenga que estar en otra clase, en este caso le sustituiría el especialista o apoyo correspondiente</w:t>
      </w:r>
    </w:p>
    <w:p w14:paraId="188CAEF1" w14:textId="77777777"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6. - Los alumnos saldrán, respetando las normas generales, con el debido orden.</w:t>
      </w:r>
    </w:p>
    <w:p w14:paraId="6E7C0FDE" w14:textId="77777777"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7. - El profesor tutor cerrará la puerta del aula a las horas de salida, asegurándose que no queda ningún alumno dentro.</w:t>
      </w:r>
    </w:p>
    <w:p w14:paraId="59C2C795" w14:textId="21FF84F4" w:rsidR="00F833F3" w:rsidRPr="00952A50" w:rsidRDefault="39007754" w:rsidP="39007754">
      <w:pPr>
        <w:spacing w:before="120" w:after="120" w:line="360" w:lineRule="auto"/>
        <w:jc w:val="both"/>
        <w:rPr>
          <w:rFonts w:ascii="Arial" w:hAnsi="Arial" w:cs="Arial"/>
          <w:sz w:val="24"/>
          <w:szCs w:val="24"/>
        </w:rPr>
      </w:pPr>
      <w:r w:rsidRPr="39007754">
        <w:rPr>
          <w:rFonts w:ascii="Arial" w:hAnsi="Arial" w:cs="Arial"/>
          <w:sz w:val="24"/>
          <w:szCs w:val="24"/>
        </w:rPr>
        <w:t>8.- Ningún alumno regresará al aula fuera del horario lectivo, en casos muy necesarios será acompañado por un profesor.</w:t>
      </w:r>
    </w:p>
    <w:p w14:paraId="1A573FC4" w14:textId="2381F7C7" w:rsidR="00F833F3" w:rsidRPr="00B9118B" w:rsidRDefault="4A719BBC" w:rsidP="4A719BBC">
      <w:pPr>
        <w:spacing w:before="120" w:after="120" w:line="360" w:lineRule="auto"/>
        <w:jc w:val="both"/>
        <w:rPr>
          <w:rFonts w:ascii="Arial" w:hAnsi="Arial" w:cs="Arial"/>
          <w:sz w:val="24"/>
          <w:szCs w:val="24"/>
        </w:rPr>
      </w:pPr>
      <w:r w:rsidRPr="4A719BBC">
        <w:rPr>
          <w:rFonts w:ascii="Arial" w:hAnsi="Arial" w:cs="Arial"/>
          <w:sz w:val="24"/>
          <w:szCs w:val="24"/>
        </w:rPr>
        <w:t xml:space="preserve">9.-A las horas de salida los niños de infantil se entregan a los padres y/o acompañantes de comedor. </w:t>
      </w:r>
      <w:r w:rsidR="00C90F10">
        <w:rPr>
          <w:rFonts w:ascii="Arial" w:hAnsi="Arial" w:cs="Arial"/>
          <w:sz w:val="24"/>
          <w:szCs w:val="24"/>
        </w:rPr>
        <w:t>L</w:t>
      </w:r>
      <w:r w:rsidRPr="4A719BBC">
        <w:rPr>
          <w:rFonts w:ascii="Arial" w:hAnsi="Arial" w:cs="Arial"/>
          <w:sz w:val="24"/>
          <w:szCs w:val="24"/>
        </w:rPr>
        <w:t xml:space="preserve">os profesores tutores </w:t>
      </w:r>
      <w:r w:rsidR="00F56D78">
        <w:rPr>
          <w:rFonts w:ascii="Arial" w:hAnsi="Arial" w:cs="Arial"/>
          <w:sz w:val="24"/>
          <w:szCs w:val="24"/>
        </w:rPr>
        <w:t xml:space="preserve">y personal de comedor </w:t>
      </w:r>
      <w:r w:rsidRPr="4A719BBC">
        <w:rPr>
          <w:rFonts w:ascii="Arial" w:hAnsi="Arial" w:cs="Arial"/>
          <w:sz w:val="24"/>
          <w:szCs w:val="24"/>
        </w:rPr>
        <w:t>tendrán una autorización firmada por los padres</w:t>
      </w:r>
      <w:r w:rsidR="00F56D78">
        <w:rPr>
          <w:rFonts w:ascii="Arial" w:hAnsi="Arial" w:cs="Arial"/>
          <w:sz w:val="24"/>
          <w:szCs w:val="24"/>
        </w:rPr>
        <w:t xml:space="preserve"> en caso de que los menores sean recogidas por personas distintas </w:t>
      </w:r>
      <w:r w:rsidR="00652969">
        <w:rPr>
          <w:rFonts w:ascii="Arial" w:hAnsi="Arial" w:cs="Arial"/>
          <w:sz w:val="24"/>
          <w:szCs w:val="24"/>
        </w:rPr>
        <w:t>a</w:t>
      </w:r>
      <w:r w:rsidR="00F56D78">
        <w:rPr>
          <w:rFonts w:ascii="Arial" w:hAnsi="Arial" w:cs="Arial"/>
          <w:sz w:val="24"/>
          <w:szCs w:val="24"/>
        </w:rPr>
        <w:t xml:space="preserve"> los tutores legales.</w:t>
      </w:r>
    </w:p>
    <w:p w14:paraId="64A03F4D" w14:textId="1CEB81F7"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10-Periodo de cortesía: alrededor de 1</w:t>
      </w:r>
      <w:r w:rsidR="00F56D78">
        <w:rPr>
          <w:rFonts w:ascii="Arial" w:hAnsi="Arial" w:cs="Arial"/>
          <w:sz w:val="24"/>
          <w:szCs w:val="24"/>
        </w:rPr>
        <w:t>0</w:t>
      </w:r>
      <w:r w:rsidRPr="00B9118B">
        <w:rPr>
          <w:rFonts w:ascii="Arial" w:hAnsi="Arial" w:cs="Arial"/>
          <w:sz w:val="24"/>
          <w:szCs w:val="24"/>
        </w:rPr>
        <w:t xml:space="preserve"> a </w:t>
      </w:r>
      <w:r w:rsidR="00F56D78">
        <w:rPr>
          <w:rFonts w:ascii="Arial" w:hAnsi="Arial" w:cs="Arial"/>
          <w:sz w:val="24"/>
          <w:szCs w:val="24"/>
        </w:rPr>
        <w:t>15</w:t>
      </w:r>
      <w:r w:rsidRPr="00B9118B">
        <w:rPr>
          <w:rFonts w:ascii="Arial" w:hAnsi="Arial" w:cs="Arial"/>
          <w:sz w:val="24"/>
          <w:szCs w:val="24"/>
        </w:rPr>
        <w:t xml:space="preserve"> minutos esperará el tutor con el niño al que no hayan venido a recoger. En caso de que la familia avise de que llegará un poco tarde se esperará durante un tiempo prudencial, y siempre que no sea un hecho reiterativo. </w:t>
      </w:r>
    </w:p>
    <w:p w14:paraId="25E1112E" w14:textId="77777777" w:rsidR="00F833F3" w:rsidRPr="00B9118B" w:rsidRDefault="00F833F3" w:rsidP="00F56D78">
      <w:pPr>
        <w:spacing w:before="120" w:after="120" w:line="360" w:lineRule="auto"/>
        <w:ind w:firstLine="708"/>
        <w:jc w:val="both"/>
        <w:rPr>
          <w:rFonts w:ascii="Arial" w:hAnsi="Arial" w:cs="Arial"/>
          <w:sz w:val="24"/>
          <w:szCs w:val="24"/>
        </w:rPr>
      </w:pPr>
      <w:r w:rsidRPr="00B9118B">
        <w:rPr>
          <w:rFonts w:ascii="Arial" w:hAnsi="Arial" w:cs="Arial"/>
          <w:sz w:val="24"/>
          <w:szCs w:val="24"/>
        </w:rPr>
        <w:t>Si la familia no ha avisado y el retraso es superior a media hora se avisará a la policía, ya que se considerará que son niños abandonados.</w:t>
      </w:r>
    </w:p>
    <w:p w14:paraId="62179885" w14:textId="77777777" w:rsidR="00F833F3" w:rsidRPr="00A24082" w:rsidRDefault="00F833F3" w:rsidP="00F833F3">
      <w:pPr>
        <w:spacing w:before="120" w:after="120" w:line="360" w:lineRule="auto"/>
        <w:jc w:val="both"/>
        <w:rPr>
          <w:rFonts w:ascii="Arial" w:hAnsi="Arial" w:cs="Arial"/>
          <w:sz w:val="24"/>
          <w:szCs w:val="24"/>
        </w:rPr>
      </w:pPr>
      <w:r>
        <w:rPr>
          <w:rFonts w:ascii="Arial" w:hAnsi="Arial" w:cs="Arial"/>
          <w:b/>
          <w:sz w:val="24"/>
          <w:szCs w:val="24"/>
        </w:rPr>
        <w:t>2.</w:t>
      </w:r>
      <w:r w:rsidRPr="00952A50">
        <w:rPr>
          <w:rFonts w:ascii="Arial" w:hAnsi="Arial" w:cs="Arial"/>
          <w:b/>
          <w:bCs/>
          <w:sz w:val="24"/>
          <w:szCs w:val="24"/>
          <w:lang w:val="es-ES_tradnl"/>
        </w:rPr>
        <w:t xml:space="preserve"> EN CLASE.</w:t>
      </w:r>
    </w:p>
    <w:p w14:paraId="1E6A91E9" w14:textId="6BAA8A07" w:rsidR="00F833F3" w:rsidRPr="00B9118B" w:rsidRDefault="4A719BBC" w:rsidP="4A719BBC">
      <w:pPr>
        <w:spacing w:before="120" w:after="120" w:line="360" w:lineRule="auto"/>
        <w:ind w:firstLine="708"/>
        <w:jc w:val="both"/>
        <w:rPr>
          <w:rFonts w:ascii="Arial" w:hAnsi="Arial" w:cs="Arial"/>
          <w:sz w:val="24"/>
          <w:szCs w:val="24"/>
        </w:rPr>
      </w:pPr>
      <w:r w:rsidRPr="4A719BBC">
        <w:rPr>
          <w:rFonts w:ascii="Arial" w:hAnsi="Arial" w:cs="Arial"/>
          <w:sz w:val="24"/>
          <w:szCs w:val="24"/>
        </w:rPr>
        <w:t>Los alumnos respetarán las normas establecidas desde el principio de curso con cada tutor y con el resto de sus profesores. Dichas normas aparecerán visibles en el tablón del aula y serán más rígidas en el caso de aulas con alerta por acoso escolar.</w:t>
      </w:r>
    </w:p>
    <w:p w14:paraId="4F0E9A07" w14:textId="77777777"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 </w:t>
      </w:r>
      <w:r w:rsidRPr="00952A50">
        <w:rPr>
          <w:rFonts w:ascii="Arial" w:hAnsi="Arial" w:cs="Arial"/>
          <w:b/>
          <w:bCs/>
          <w:sz w:val="24"/>
          <w:szCs w:val="24"/>
          <w:lang w:val="es-ES_tradnl"/>
        </w:rPr>
        <w:t xml:space="preserve"> </w:t>
      </w:r>
      <w:r>
        <w:rPr>
          <w:rFonts w:ascii="Arial" w:hAnsi="Arial" w:cs="Arial"/>
          <w:b/>
          <w:bCs/>
          <w:sz w:val="24"/>
          <w:szCs w:val="24"/>
          <w:lang w:val="es-ES_tradnl"/>
        </w:rPr>
        <w:t xml:space="preserve">3. </w:t>
      </w:r>
      <w:r w:rsidRPr="00952A50">
        <w:rPr>
          <w:rFonts w:ascii="Arial" w:hAnsi="Arial" w:cs="Arial"/>
          <w:b/>
          <w:bCs/>
          <w:sz w:val="24"/>
          <w:szCs w:val="24"/>
          <w:lang w:val="es-ES_tradnl"/>
        </w:rPr>
        <w:t>EN EL RECREO.</w:t>
      </w:r>
    </w:p>
    <w:p w14:paraId="7F89D0E6" w14:textId="77777777"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1. - Se prohíben juegos que impliquen riesgo, primando siempre el respeto a los demás.</w:t>
      </w:r>
    </w:p>
    <w:p w14:paraId="4C36898C" w14:textId="77777777"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2. - Queda terminantemente prohibido saltar las vallas del patio o subirse a ellas. Igualmente queda prohibido subirse a las canastas y a las porterías.</w:t>
      </w:r>
    </w:p>
    <w:p w14:paraId="58CAC235" w14:textId="5EA51975" w:rsidR="00F833F3" w:rsidRPr="00B9118B" w:rsidRDefault="4A719BBC" w:rsidP="4A719BBC">
      <w:pPr>
        <w:spacing w:before="120" w:after="120" w:line="360" w:lineRule="auto"/>
        <w:jc w:val="both"/>
        <w:rPr>
          <w:rFonts w:ascii="Arial" w:hAnsi="Arial" w:cs="Arial"/>
          <w:sz w:val="24"/>
          <w:szCs w:val="24"/>
        </w:rPr>
      </w:pPr>
      <w:r w:rsidRPr="4A719BBC">
        <w:rPr>
          <w:rFonts w:ascii="Arial" w:hAnsi="Arial" w:cs="Arial"/>
          <w:sz w:val="24"/>
          <w:szCs w:val="24"/>
        </w:rPr>
        <w:t>3. - No se tirarán papeles ni cualquier otro desperdicio al suelo. En el patio también hay papeleras que deben ser usadas por todos.</w:t>
      </w:r>
    </w:p>
    <w:p w14:paraId="68A1FB63" w14:textId="5C88873B" w:rsidR="00F833F3" w:rsidRPr="00B9118B" w:rsidRDefault="4A719BBC" w:rsidP="4A719BBC">
      <w:pPr>
        <w:spacing w:before="120" w:after="120" w:line="360" w:lineRule="auto"/>
        <w:jc w:val="both"/>
        <w:rPr>
          <w:rFonts w:ascii="Arial" w:hAnsi="Arial" w:cs="Arial"/>
          <w:sz w:val="24"/>
          <w:szCs w:val="24"/>
        </w:rPr>
      </w:pPr>
      <w:r w:rsidRPr="4A719BBC">
        <w:rPr>
          <w:rFonts w:ascii="Arial" w:hAnsi="Arial" w:cs="Arial"/>
          <w:sz w:val="24"/>
          <w:szCs w:val="24"/>
        </w:rPr>
        <w:t>4. - Ningún alumno permanecerá en las aulas sin estar acompañado de un profesor o bajo la presencia directa de éste, pudiendo permanecer en otros espacios habilitados para tal efecto bajo la vigilancia del personal de guardia en cada momento.</w:t>
      </w:r>
    </w:p>
    <w:p w14:paraId="6A995A1B" w14:textId="417599FD" w:rsidR="00F833F3" w:rsidRPr="00B9118B" w:rsidRDefault="4A719BBC" w:rsidP="4A719BBC">
      <w:pPr>
        <w:spacing w:before="120" w:after="120" w:line="360" w:lineRule="auto"/>
        <w:jc w:val="both"/>
        <w:rPr>
          <w:rFonts w:ascii="Arial" w:hAnsi="Arial" w:cs="Arial"/>
          <w:sz w:val="24"/>
          <w:szCs w:val="24"/>
        </w:rPr>
      </w:pPr>
      <w:r w:rsidRPr="4A719BBC">
        <w:rPr>
          <w:rFonts w:ascii="Arial" w:hAnsi="Arial" w:cs="Arial"/>
          <w:sz w:val="24"/>
          <w:szCs w:val="24"/>
        </w:rPr>
        <w:lastRenderedPageBreak/>
        <w:t xml:space="preserve">5. - Los alumnos procurarán ir al servicio en la hora de recreo, salvo casos excepcionales, teniendo cuidado de no dejar ningún grifo abierto, ni jugar en los mismos. </w:t>
      </w:r>
    </w:p>
    <w:p w14:paraId="3CDAABE1" w14:textId="77777777" w:rsidR="00F56D78" w:rsidRDefault="4A719BBC" w:rsidP="00F56D78">
      <w:pPr>
        <w:spacing w:before="120" w:after="120" w:line="360" w:lineRule="auto"/>
        <w:jc w:val="both"/>
        <w:rPr>
          <w:rFonts w:ascii="Arial" w:hAnsi="Arial" w:cs="Arial"/>
          <w:sz w:val="24"/>
          <w:szCs w:val="24"/>
        </w:rPr>
      </w:pPr>
      <w:r w:rsidRPr="4A719BBC">
        <w:rPr>
          <w:rFonts w:ascii="Arial" w:hAnsi="Arial" w:cs="Arial"/>
          <w:sz w:val="24"/>
          <w:szCs w:val="24"/>
        </w:rPr>
        <w:t>6. - No se permite hablar con los alumnos a través de las vallas, ni hacerles entrega de ningún tipo de objeto.</w:t>
      </w:r>
    </w:p>
    <w:p w14:paraId="593F08F7" w14:textId="75162F93" w:rsidR="4A719BBC" w:rsidRPr="00F56D78" w:rsidRDefault="00F56D78" w:rsidP="00F56D78">
      <w:pPr>
        <w:spacing w:before="120" w:after="120" w:line="360" w:lineRule="auto"/>
        <w:jc w:val="both"/>
        <w:rPr>
          <w:rFonts w:ascii="Arial" w:hAnsi="Arial" w:cs="Arial"/>
          <w:sz w:val="24"/>
          <w:szCs w:val="24"/>
        </w:rPr>
      </w:pPr>
      <w:r>
        <w:rPr>
          <w:rFonts w:ascii="Arial" w:hAnsi="Arial" w:cs="Arial"/>
          <w:sz w:val="24"/>
          <w:szCs w:val="24"/>
        </w:rPr>
        <w:t xml:space="preserve">7.- </w:t>
      </w:r>
      <w:r w:rsidR="4A719BBC" w:rsidRPr="00F56D78">
        <w:rPr>
          <w:rFonts w:ascii="Arial" w:hAnsi="Arial" w:cs="Arial"/>
          <w:sz w:val="24"/>
          <w:szCs w:val="24"/>
        </w:rPr>
        <w:t>El patio se rige por unas normas de organización que serán conocidas y aca</w:t>
      </w:r>
      <w:r>
        <w:rPr>
          <w:rFonts w:ascii="Arial" w:hAnsi="Arial" w:cs="Arial"/>
          <w:sz w:val="24"/>
          <w:szCs w:val="24"/>
        </w:rPr>
        <w:t>t</w:t>
      </w:r>
      <w:r w:rsidR="4A719BBC" w:rsidRPr="00F56D78">
        <w:rPr>
          <w:rFonts w:ascii="Arial" w:hAnsi="Arial" w:cs="Arial"/>
          <w:sz w:val="24"/>
          <w:szCs w:val="24"/>
        </w:rPr>
        <w:t xml:space="preserve">adas por </w:t>
      </w:r>
      <w:proofErr w:type="spellStart"/>
      <w:r w:rsidR="4A719BBC" w:rsidRPr="00F56D78">
        <w:rPr>
          <w:rFonts w:ascii="Arial" w:hAnsi="Arial" w:cs="Arial"/>
          <w:sz w:val="24"/>
          <w:szCs w:val="24"/>
        </w:rPr>
        <w:t>tod@s</w:t>
      </w:r>
      <w:proofErr w:type="spellEnd"/>
      <w:r w:rsidR="4A719BBC" w:rsidRPr="00F56D78">
        <w:rPr>
          <w:rFonts w:ascii="Arial" w:hAnsi="Arial" w:cs="Arial"/>
          <w:sz w:val="24"/>
          <w:szCs w:val="24"/>
        </w:rPr>
        <w:t xml:space="preserve"> desde el inicio de curso.</w:t>
      </w:r>
    </w:p>
    <w:p w14:paraId="6234C9B5" w14:textId="77777777" w:rsidR="00F833F3" w:rsidRPr="00B9118B" w:rsidRDefault="00F833F3" w:rsidP="00F833F3">
      <w:pPr>
        <w:spacing w:before="120" w:after="120" w:line="360" w:lineRule="auto"/>
        <w:jc w:val="both"/>
        <w:rPr>
          <w:rFonts w:ascii="Arial" w:hAnsi="Arial" w:cs="Arial"/>
          <w:sz w:val="24"/>
          <w:szCs w:val="24"/>
        </w:rPr>
      </w:pPr>
      <w:r w:rsidRPr="000F5C86">
        <w:rPr>
          <w:rFonts w:ascii="Arial" w:hAnsi="Arial" w:cs="Arial"/>
          <w:b/>
          <w:sz w:val="24"/>
          <w:szCs w:val="24"/>
        </w:rPr>
        <w:t> 4.</w:t>
      </w:r>
      <w:r>
        <w:rPr>
          <w:rFonts w:ascii="Arial" w:hAnsi="Arial" w:cs="Arial"/>
          <w:b/>
          <w:sz w:val="24"/>
          <w:szCs w:val="24"/>
        </w:rPr>
        <w:t xml:space="preserve"> </w:t>
      </w:r>
      <w:r w:rsidRPr="00B9118B">
        <w:rPr>
          <w:rFonts w:ascii="Arial" w:hAnsi="Arial" w:cs="Arial"/>
          <w:b/>
          <w:bCs/>
          <w:sz w:val="24"/>
          <w:szCs w:val="24"/>
        </w:rPr>
        <w:t>ACTIVIDADES COMPLEMENTARIAS.</w:t>
      </w:r>
    </w:p>
    <w:p w14:paraId="5F41ED92" w14:textId="77777777"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Los criterios para las actividades complementarias son los siguientes:</w:t>
      </w:r>
    </w:p>
    <w:p w14:paraId="6D5EABF6" w14:textId="4FC1AB28" w:rsidR="00F833F3" w:rsidRPr="00B9118B" w:rsidRDefault="39007754" w:rsidP="00A62418">
      <w:pPr>
        <w:numPr>
          <w:ilvl w:val="0"/>
          <w:numId w:val="40"/>
        </w:numPr>
        <w:spacing w:before="120" w:after="120" w:line="360" w:lineRule="auto"/>
        <w:jc w:val="both"/>
        <w:rPr>
          <w:rFonts w:ascii="Arial" w:hAnsi="Arial" w:cs="Arial"/>
          <w:sz w:val="24"/>
          <w:szCs w:val="24"/>
        </w:rPr>
      </w:pPr>
      <w:r w:rsidRPr="39007754">
        <w:rPr>
          <w:rFonts w:ascii="Arial" w:hAnsi="Arial" w:cs="Arial"/>
          <w:sz w:val="24"/>
          <w:szCs w:val="24"/>
        </w:rPr>
        <w:t xml:space="preserve">Deberán formar parte de la Programación General Anual, por lo que estarán supervisadas por el Consejo Escolar. Cuando no se encuentren en la P.G.A., el profesorado se reunirá con la Dirección con objeto de plantear la viabilidad de la misma, con la suficiente antelación. </w:t>
      </w:r>
    </w:p>
    <w:p w14:paraId="3C3C7A51" w14:textId="766E2989" w:rsidR="00F833F3" w:rsidRPr="00B9118B" w:rsidRDefault="4A719BBC" w:rsidP="00A62418">
      <w:pPr>
        <w:numPr>
          <w:ilvl w:val="0"/>
          <w:numId w:val="40"/>
        </w:numPr>
        <w:spacing w:before="120" w:after="120" w:line="360" w:lineRule="auto"/>
        <w:jc w:val="both"/>
        <w:rPr>
          <w:rFonts w:ascii="Arial" w:hAnsi="Arial" w:cs="Arial"/>
          <w:sz w:val="24"/>
          <w:szCs w:val="24"/>
        </w:rPr>
      </w:pPr>
      <w:r w:rsidRPr="4A719BBC">
        <w:rPr>
          <w:rFonts w:ascii="Arial" w:hAnsi="Arial" w:cs="Arial"/>
          <w:sz w:val="24"/>
          <w:szCs w:val="24"/>
        </w:rPr>
        <w:t xml:space="preserve">Cada </w:t>
      </w:r>
      <w:r w:rsidR="00F56D78">
        <w:rPr>
          <w:rFonts w:ascii="Arial" w:hAnsi="Arial" w:cs="Arial"/>
          <w:sz w:val="24"/>
          <w:szCs w:val="24"/>
        </w:rPr>
        <w:t>ciclo</w:t>
      </w:r>
      <w:r w:rsidRPr="4A719BBC">
        <w:rPr>
          <w:rFonts w:ascii="Arial" w:hAnsi="Arial" w:cs="Arial"/>
          <w:sz w:val="24"/>
          <w:szCs w:val="24"/>
        </w:rPr>
        <w:t xml:space="preserve"> programará, de acuerdo con las Programaciones Didácticas pertinentes sus actividades complementarias a comienzo de curso, que estarán relacionadas con los contenidos curriculares trabajados.  </w:t>
      </w:r>
    </w:p>
    <w:p w14:paraId="4A5B16C1" w14:textId="77777777" w:rsidR="00F833F3" w:rsidRPr="00B9118B" w:rsidRDefault="00F833F3" w:rsidP="00A62418">
      <w:pPr>
        <w:numPr>
          <w:ilvl w:val="0"/>
          <w:numId w:val="40"/>
        </w:numPr>
        <w:spacing w:before="120" w:after="120" w:line="360" w:lineRule="auto"/>
        <w:jc w:val="both"/>
        <w:rPr>
          <w:rFonts w:ascii="Arial" w:hAnsi="Arial" w:cs="Arial"/>
          <w:sz w:val="24"/>
          <w:szCs w:val="24"/>
        </w:rPr>
      </w:pPr>
      <w:r w:rsidRPr="00B9118B">
        <w:rPr>
          <w:rFonts w:ascii="Arial" w:hAnsi="Arial" w:cs="Arial"/>
          <w:sz w:val="24"/>
          <w:szCs w:val="24"/>
        </w:rPr>
        <w:t xml:space="preserve">En la programación de las salidas deberá conocerse previamente el profesorado que va a acompañar al alumnado. </w:t>
      </w:r>
    </w:p>
    <w:p w14:paraId="358C925F" w14:textId="77777777" w:rsidR="00F833F3" w:rsidRPr="00B9118B" w:rsidRDefault="00F833F3" w:rsidP="00A62418">
      <w:pPr>
        <w:numPr>
          <w:ilvl w:val="0"/>
          <w:numId w:val="40"/>
        </w:numPr>
        <w:spacing w:before="120" w:after="120" w:line="360" w:lineRule="auto"/>
        <w:jc w:val="both"/>
        <w:rPr>
          <w:rFonts w:ascii="Arial" w:hAnsi="Arial" w:cs="Arial"/>
          <w:sz w:val="24"/>
          <w:szCs w:val="24"/>
        </w:rPr>
      </w:pPr>
      <w:r w:rsidRPr="00B9118B">
        <w:rPr>
          <w:rFonts w:ascii="Arial" w:hAnsi="Arial" w:cs="Arial"/>
          <w:sz w:val="24"/>
          <w:szCs w:val="24"/>
        </w:rPr>
        <w:t xml:space="preserve">Dependiendo de las características de las actividades y de los alumnos se procurará que además del profesor tutor acompañen otros profesores o personas de la comunidad educativa con el fin de garantizar el adecuado desarrollo de las mismas. </w:t>
      </w:r>
    </w:p>
    <w:p w14:paraId="51AE1AE9" w14:textId="16E4CED8" w:rsidR="00F833F3" w:rsidRPr="00B9118B" w:rsidRDefault="4A719BBC" w:rsidP="00A62418">
      <w:pPr>
        <w:numPr>
          <w:ilvl w:val="0"/>
          <w:numId w:val="40"/>
        </w:numPr>
        <w:spacing w:before="120" w:after="120" w:line="360" w:lineRule="auto"/>
        <w:jc w:val="both"/>
        <w:rPr>
          <w:rFonts w:ascii="Arial" w:hAnsi="Arial" w:cs="Arial"/>
          <w:sz w:val="24"/>
          <w:szCs w:val="24"/>
        </w:rPr>
      </w:pPr>
      <w:r w:rsidRPr="4A719BBC">
        <w:rPr>
          <w:rFonts w:ascii="Arial" w:hAnsi="Arial" w:cs="Arial"/>
          <w:sz w:val="24"/>
          <w:szCs w:val="24"/>
        </w:rPr>
        <w:t xml:space="preserve">Serán acompañantes preferentemente los tutores o tutoras, el profesorado del mismo nivel o especialistas que incidan en el mismo. </w:t>
      </w:r>
    </w:p>
    <w:p w14:paraId="5DF1E2A2" w14:textId="77777777" w:rsidR="00F833F3" w:rsidRPr="00B9118B" w:rsidRDefault="00F833F3" w:rsidP="00A62418">
      <w:pPr>
        <w:numPr>
          <w:ilvl w:val="0"/>
          <w:numId w:val="40"/>
        </w:numPr>
        <w:spacing w:before="120" w:after="120" w:line="360" w:lineRule="auto"/>
        <w:jc w:val="both"/>
        <w:rPr>
          <w:rFonts w:ascii="Arial" w:hAnsi="Arial" w:cs="Arial"/>
          <w:sz w:val="24"/>
          <w:szCs w:val="24"/>
        </w:rPr>
      </w:pPr>
      <w:r w:rsidRPr="00B9118B">
        <w:rPr>
          <w:rFonts w:ascii="Arial" w:hAnsi="Arial" w:cs="Arial"/>
          <w:sz w:val="24"/>
          <w:szCs w:val="24"/>
        </w:rPr>
        <w:t xml:space="preserve">Se tendrá especialmente en cuenta la atención al alumnado que presente necesidades educativas especiales, con objeto de establecer las medidas de adaptación pertinentes. </w:t>
      </w:r>
    </w:p>
    <w:p w14:paraId="7EB742F9" w14:textId="58E6D47C" w:rsidR="00F833F3" w:rsidRPr="00B9118B" w:rsidRDefault="39007754" w:rsidP="00A62418">
      <w:pPr>
        <w:numPr>
          <w:ilvl w:val="0"/>
          <w:numId w:val="40"/>
        </w:numPr>
        <w:spacing w:before="120" w:after="120" w:line="360" w:lineRule="auto"/>
        <w:jc w:val="both"/>
        <w:rPr>
          <w:rFonts w:ascii="Arial" w:hAnsi="Arial" w:cs="Arial"/>
          <w:sz w:val="24"/>
          <w:szCs w:val="24"/>
        </w:rPr>
      </w:pPr>
      <w:r w:rsidRPr="39007754">
        <w:rPr>
          <w:rFonts w:ascii="Arial" w:hAnsi="Arial" w:cs="Arial"/>
          <w:sz w:val="24"/>
          <w:szCs w:val="24"/>
        </w:rPr>
        <w:t>Para poder realizar una salida el nivel de participación de los alumnos no será inferior al 30%, salvo casos excepcionales.</w:t>
      </w:r>
    </w:p>
    <w:p w14:paraId="2D73FA0E" w14:textId="77777777" w:rsidR="00F833F3" w:rsidRPr="005027F4" w:rsidRDefault="00F833F3" w:rsidP="00A62418">
      <w:pPr>
        <w:numPr>
          <w:ilvl w:val="0"/>
          <w:numId w:val="40"/>
        </w:numPr>
        <w:spacing w:before="120" w:after="120" w:line="360" w:lineRule="auto"/>
        <w:jc w:val="both"/>
        <w:rPr>
          <w:rFonts w:ascii="Arial" w:hAnsi="Arial" w:cs="Arial"/>
          <w:sz w:val="24"/>
          <w:szCs w:val="24"/>
        </w:rPr>
      </w:pPr>
      <w:r w:rsidRPr="00B9118B">
        <w:rPr>
          <w:rFonts w:ascii="Arial" w:hAnsi="Arial" w:cs="Arial"/>
          <w:sz w:val="24"/>
          <w:szCs w:val="24"/>
        </w:rPr>
        <w:t xml:space="preserve">Los alumnos que no asistan a la actividad tienen la obligación de venir a clase. Sólo podrán permanecer en casa con consentimiento escrito de los padres. </w:t>
      </w:r>
    </w:p>
    <w:p w14:paraId="2ACE24BD" w14:textId="6CD40FE3" w:rsidR="00F833F3" w:rsidRPr="00B9118B" w:rsidRDefault="4A719BBC" w:rsidP="00A62418">
      <w:pPr>
        <w:numPr>
          <w:ilvl w:val="0"/>
          <w:numId w:val="40"/>
        </w:numPr>
        <w:spacing w:before="120" w:after="120" w:line="360" w:lineRule="auto"/>
        <w:jc w:val="both"/>
        <w:rPr>
          <w:rFonts w:ascii="Arial" w:hAnsi="Arial" w:cs="Arial"/>
          <w:sz w:val="24"/>
          <w:szCs w:val="24"/>
        </w:rPr>
      </w:pPr>
      <w:r w:rsidRPr="4A719BBC">
        <w:rPr>
          <w:rFonts w:ascii="Arial" w:hAnsi="Arial" w:cs="Arial"/>
          <w:sz w:val="24"/>
          <w:szCs w:val="24"/>
        </w:rPr>
        <w:lastRenderedPageBreak/>
        <w:t xml:space="preserve">Aquellos alumnos que no hagan la salida serán ubicados en otros grupos del mismo nivel si fuera posible, dejando el tutor trabajo para los mismos, recibiendo atención educativa de acuerdo con las posibilidades organizativas del centro. </w:t>
      </w:r>
    </w:p>
    <w:p w14:paraId="0E97BF8C" w14:textId="77777777" w:rsidR="00F833F3" w:rsidRPr="00B9118B" w:rsidRDefault="00F833F3" w:rsidP="00A62418">
      <w:pPr>
        <w:numPr>
          <w:ilvl w:val="0"/>
          <w:numId w:val="40"/>
        </w:numPr>
        <w:spacing w:before="120" w:after="120" w:line="360" w:lineRule="auto"/>
        <w:jc w:val="both"/>
        <w:rPr>
          <w:rFonts w:ascii="Arial" w:hAnsi="Arial" w:cs="Arial"/>
          <w:sz w:val="24"/>
          <w:szCs w:val="24"/>
        </w:rPr>
      </w:pPr>
      <w:r w:rsidRPr="00B9118B">
        <w:rPr>
          <w:rFonts w:ascii="Arial" w:hAnsi="Arial" w:cs="Arial"/>
          <w:sz w:val="24"/>
          <w:szCs w:val="24"/>
        </w:rPr>
        <w:t xml:space="preserve">Para cualquier salida, el alumnado deberá traer autorización por escrito de los padres o tutores, sin la </w:t>
      </w:r>
      <w:r>
        <w:rPr>
          <w:rFonts w:ascii="Arial" w:hAnsi="Arial" w:cs="Arial"/>
          <w:sz w:val="24"/>
          <w:szCs w:val="24"/>
        </w:rPr>
        <w:t>cual no podrá salir del centro; dicha autorización se entregará a principio de curso.</w:t>
      </w:r>
    </w:p>
    <w:p w14:paraId="7C2EB209" w14:textId="4B805761" w:rsidR="00F833F3" w:rsidRPr="00B9118B" w:rsidRDefault="39007754" w:rsidP="00A62418">
      <w:pPr>
        <w:numPr>
          <w:ilvl w:val="0"/>
          <w:numId w:val="40"/>
        </w:numPr>
        <w:spacing w:before="120" w:after="120" w:line="360" w:lineRule="auto"/>
        <w:jc w:val="both"/>
        <w:rPr>
          <w:rFonts w:ascii="Arial" w:hAnsi="Arial" w:cs="Arial"/>
          <w:sz w:val="24"/>
          <w:szCs w:val="24"/>
        </w:rPr>
      </w:pPr>
      <w:r w:rsidRPr="39007754">
        <w:rPr>
          <w:rFonts w:ascii="Arial" w:hAnsi="Arial" w:cs="Arial"/>
          <w:sz w:val="24"/>
          <w:szCs w:val="24"/>
        </w:rPr>
        <w:t xml:space="preserve">Si se diera el caso de que el profesor responsable estimase que la salida de un alumno con el grupo pudiera entrañar algún riesgo para el alumno en sí o para el desarrollo de la actividad, lo pondrá en conocimiento del equipo directivo. Se estudiaría conjuntamente y se comunicaría la decisión a los padres. </w:t>
      </w:r>
    </w:p>
    <w:p w14:paraId="05E34C4C" w14:textId="40547177" w:rsidR="00F833F3" w:rsidRPr="00B9118B" w:rsidRDefault="00F833F3" w:rsidP="00A62418">
      <w:pPr>
        <w:numPr>
          <w:ilvl w:val="0"/>
          <w:numId w:val="40"/>
        </w:numPr>
        <w:spacing w:before="120" w:after="120" w:line="360" w:lineRule="auto"/>
        <w:jc w:val="both"/>
        <w:rPr>
          <w:rFonts w:ascii="Arial" w:hAnsi="Arial" w:cs="Arial"/>
          <w:sz w:val="24"/>
          <w:szCs w:val="24"/>
        </w:rPr>
      </w:pPr>
      <w:r w:rsidRPr="00B9118B">
        <w:rPr>
          <w:rFonts w:ascii="Arial" w:hAnsi="Arial" w:cs="Arial"/>
          <w:sz w:val="24"/>
          <w:szCs w:val="24"/>
        </w:rPr>
        <w:t xml:space="preserve">No podrán participar en estas actividades los alumnos con faltas </w:t>
      </w:r>
      <w:r w:rsidR="00F56D78">
        <w:rPr>
          <w:rFonts w:ascii="Arial" w:hAnsi="Arial" w:cs="Arial"/>
          <w:sz w:val="24"/>
          <w:szCs w:val="24"/>
        </w:rPr>
        <w:t>GRAVES</w:t>
      </w:r>
      <w:r w:rsidRPr="00B9118B">
        <w:rPr>
          <w:rFonts w:ascii="Arial" w:hAnsi="Arial" w:cs="Arial"/>
          <w:sz w:val="24"/>
          <w:szCs w:val="24"/>
        </w:rPr>
        <w:t xml:space="preserve"> de conducta en otras actividades similares, o por acumulación de faltas contrarias a las normas de convivencia o haber realizado una conducta gravemente perjudicial para la convivencia.</w:t>
      </w:r>
    </w:p>
    <w:p w14:paraId="32F80EC5" w14:textId="77777777" w:rsidR="00F833F3" w:rsidRPr="00B9118B" w:rsidRDefault="00F833F3" w:rsidP="00A62418">
      <w:pPr>
        <w:numPr>
          <w:ilvl w:val="0"/>
          <w:numId w:val="40"/>
        </w:numPr>
        <w:spacing w:before="120" w:after="120" w:line="360" w:lineRule="auto"/>
        <w:jc w:val="both"/>
        <w:rPr>
          <w:rFonts w:ascii="Arial" w:hAnsi="Arial" w:cs="Arial"/>
          <w:sz w:val="24"/>
          <w:szCs w:val="24"/>
        </w:rPr>
      </w:pPr>
      <w:r w:rsidRPr="00B9118B">
        <w:rPr>
          <w:rFonts w:ascii="Arial" w:hAnsi="Arial" w:cs="Arial"/>
          <w:sz w:val="24"/>
          <w:szCs w:val="24"/>
        </w:rPr>
        <w:t>Todas las actividades que se celebren en horario lectivo se considerarán como ampliación y complemento del proceso educativo. Tendrán carácter obligatorio para el alumnado, excepto las que supongan un incremento económico o de horario, en cuyo caso serán voluntarias.</w:t>
      </w:r>
    </w:p>
    <w:p w14:paraId="6BE02243" w14:textId="77777777" w:rsidR="00F833F3" w:rsidRPr="00B9118B" w:rsidRDefault="00F833F3" w:rsidP="00A62418">
      <w:pPr>
        <w:numPr>
          <w:ilvl w:val="0"/>
          <w:numId w:val="40"/>
        </w:numPr>
        <w:spacing w:before="120" w:after="120" w:line="360" w:lineRule="auto"/>
        <w:jc w:val="both"/>
        <w:rPr>
          <w:rFonts w:ascii="Arial" w:hAnsi="Arial" w:cs="Arial"/>
          <w:sz w:val="24"/>
          <w:szCs w:val="24"/>
        </w:rPr>
      </w:pPr>
      <w:r w:rsidRPr="00B9118B">
        <w:rPr>
          <w:rFonts w:ascii="Arial" w:hAnsi="Arial" w:cs="Arial"/>
          <w:sz w:val="24"/>
          <w:szCs w:val="24"/>
        </w:rPr>
        <w:t xml:space="preserve">En la realización de dichas actividades se procurará fomentar valores como la convivencia, la cooperación, el respeto a las diferentes culturas y costumbres dentro del marco constitucional, así como el respeto a los animales y plantas. </w:t>
      </w:r>
      <w:bookmarkStart w:id="25" w:name="apertura"/>
      <w:bookmarkEnd w:id="25"/>
    </w:p>
    <w:p w14:paraId="47724B53" w14:textId="77777777"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sz w:val="24"/>
          <w:szCs w:val="24"/>
        </w:rPr>
        <w:t> </w:t>
      </w:r>
      <w:r w:rsidRPr="00B9118B">
        <w:rPr>
          <w:rFonts w:ascii="Arial" w:hAnsi="Arial" w:cs="Arial"/>
          <w:sz w:val="24"/>
          <w:szCs w:val="24"/>
          <w:u w:val="single"/>
        </w:rPr>
        <w:t>EXTRAESCOLARES.</w:t>
      </w:r>
    </w:p>
    <w:p w14:paraId="0A212629" w14:textId="14051F0E" w:rsidR="00F833F3" w:rsidRPr="00B9118B" w:rsidRDefault="007767C2" w:rsidP="4A719BBC">
      <w:pPr>
        <w:spacing w:before="120" w:after="120" w:line="360" w:lineRule="auto"/>
        <w:ind w:firstLine="708"/>
        <w:jc w:val="both"/>
        <w:rPr>
          <w:rFonts w:ascii="Arial" w:hAnsi="Arial" w:cs="Arial"/>
          <w:sz w:val="24"/>
          <w:szCs w:val="24"/>
        </w:rPr>
      </w:pPr>
      <w:r>
        <w:rPr>
          <w:rFonts w:ascii="Arial" w:hAnsi="Arial" w:cs="Arial"/>
          <w:sz w:val="24"/>
          <w:szCs w:val="24"/>
        </w:rPr>
        <w:t>E</w:t>
      </w:r>
      <w:r w:rsidR="4A719BBC" w:rsidRPr="4A719BBC">
        <w:rPr>
          <w:rFonts w:ascii="Arial" w:hAnsi="Arial" w:cs="Arial"/>
          <w:sz w:val="24"/>
          <w:szCs w:val="24"/>
        </w:rPr>
        <w:t xml:space="preserve">n el centro </w:t>
      </w:r>
      <w:r>
        <w:rPr>
          <w:rFonts w:ascii="Arial" w:hAnsi="Arial" w:cs="Arial"/>
          <w:sz w:val="24"/>
          <w:szCs w:val="24"/>
        </w:rPr>
        <w:t>se imparten diferentes</w:t>
      </w:r>
      <w:r w:rsidR="4A719BBC" w:rsidRPr="4A719BBC">
        <w:rPr>
          <w:rFonts w:ascii="Arial" w:hAnsi="Arial" w:cs="Arial"/>
          <w:sz w:val="24"/>
          <w:szCs w:val="24"/>
        </w:rPr>
        <w:t xml:space="preserve"> actividades extraescolares</w:t>
      </w:r>
      <w:r>
        <w:rPr>
          <w:rFonts w:ascii="Arial" w:hAnsi="Arial" w:cs="Arial"/>
          <w:sz w:val="24"/>
          <w:szCs w:val="24"/>
        </w:rPr>
        <w:t>, a propuesta d</w:t>
      </w:r>
      <w:r w:rsidR="4A719BBC" w:rsidRPr="4A719BBC">
        <w:rPr>
          <w:rFonts w:ascii="Arial" w:hAnsi="Arial" w:cs="Arial"/>
          <w:sz w:val="24"/>
          <w:szCs w:val="24"/>
        </w:rPr>
        <w:t xml:space="preserve">el Equipo Directivo o </w:t>
      </w:r>
      <w:r>
        <w:rPr>
          <w:rFonts w:ascii="Arial" w:hAnsi="Arial" w:cs="Arial"/>
          <w:sz w:val="24"/>
          <w:szCs w:val="24"/>
        </w:rPr>
        <w:t>d</w:t>
      </w:r>
      <w:r w:rsidR="4A719BBC" w:rsidRPr="4A719BBC">
        <w:rPr>
          <w:rFonts w:ascii="Arial" w:hAnsi="Arial" w:cs="Arial"/>
          <w:sz w:val="24"/>
          <w:szCs w:val="24"/>
        </w:rPr>
        <w:t>el A.M.P.A. Para ello todos los años se evaluarán dichas actividades y se generarán nuevas propuestas a partir de las cuales se organizarán las nuevas actividades extraescolares de cada curso.</w:t>
      </w:r>
    </w:p>
    <w:p w14:paraId="31B596B7" w14:textId="649B7B21" w:rsidR="00F833F3" w:rsidRPr="00B9118B" w:rsidRDefault="00F833F3" w:rsidP="00F833F3">
      <w:pPr>
        <w:spacing w:before="120" w:after="120" w:line="360" w:lineRule="auto"/>
        <w:ind w:firstLine="708"/>
        <w:jc w:val="both"/>
        <w:rPr>
          <w:rFonts w:ascii="Arial" w:hAnsi="Arial" w:cs="Arial"/>
          <w:sz w:val="24"/>
          <w:szCs w:val="24"/>
        </w:rPr>
      </w:pPr>
      <w:r w:rsidRPr="00B9118B">
        <w:rPr>
          <w:rFonts w:ascii="Arial" w:hAnsi="Arial" w:cs="Arial"/>
          <w:sz w:val="24"/>
          <w:szCs w:val="24"/>
        </w:rPr>
        <w:t>En caso de actividades organizadas por el A.M.P.A. deberá ponerse en conocimiento del Equipo Directivo para los ajustes de tiempo</w:t>
      </w:r>
      <w:r w:rsidR="007767C2">
        <w:rPr>
          <w:rFonts w:ascii="Arial" w:hAnsi="Arial" w:cs="Arial"/>
          <w:sz w:val="24"/>
          <w:szCs w:val="24"/>
        </w:rPr>
        <w:t>s</w:t>
      </w:r>
      <w:r w:rsidRPr="00B9118B">
        <w:rPr>
          <w:rFonts w:ascii="Arial" w:hAnsi="Arial" w:cs="Arial"/>
          <w:sz w:val="24"/>
          <w:szCs w:val="24"/>
        </w:rPr>
        <w:t xml:space="preserve"> y espacios que sean necesarios. Los horarios abarcan tanto el del mediodía como el posterior al horario de tarde</w:t>
      </w:r>
      <w:bookmarkStart w:id="26" w:name="seguridad"/>
      <w:bookmarkEnd w:id="26"/>
      <w:r w:rsidR="007767C2">
        <w:rPr>
          <w:rFonts w:ascii="Arial" w:hAnsi="Arial" w:cs="Arial"/>
          <w:sz w:val="24"/>
          <w:szCs w:val="24"/>
        </w:rPr>
        <w:t xml:space="preserve"> (hasta las 18.00hs.)</w:t>
      </w:r>
    </w:p>
    <w:p w14:paraId="7EB4A164" w14:textId="77777777" w:rsidR="00F833F3" w:rsidRPr="00B9118B" w:rsidRDefault="00F833F3" w:rsidP="00F833F3">
      <w:pPr>
        <w:spacing w:before="120" w:after="120" w:line="360" w:lineRule="auto"/>
        <w:jc w:val="both"/>
        <w:rPr>
          <w:rFonts w:ascii="Arial" w:hAnsi="Arial" w:cs="Arial"/>
          <w:sz w:val="24"/>
          <w:szCs w:val="24"/>
        </w:rPr>
      </w:pPr>
      <w:r>
        <w:rPr>
          <w:rFonts w:ascii="Arial" w:hAnsi="Arial" w:cs="Arial"/>
          <w:b/>
          <w:bCs/>
          <w:sz w:val="24"/>
          <w:szCs w:val="24"/>
        </w:rPr>
        <w:t>5.</w:t>
      </w:r>
      <w:r w:rsidRPr="00B9118B">
        <w:rPr>
          <w:rFonts w:ascii="Arial" w:hAnsi="Arial" w:cs="Arial"/>
          <w:b/>
          <w:bCs/>
          <w:sz w:val="24"/>
          <w:szCs w:val="24"/>
        </w:rPr>
        <w:t>SEGURIDAD.</w:t>
      </w:r>
    </w:p>
    <w:p w14:paraId="3B3A874A" w14:textId="77777777" w:rsidR="00F833F3" w:rsidRPr="00B9118B" w:rsidRDefault="00F833F3" w:rsidP="00F833F3">
      <w:pPr>
        <w:spacing w:before="120" w:after="120" w:line="360" w:lineRule="auto"/>
        <w:jc w:val="both"/>
        <w:rPr>
          <w:rFonts w:ascii="Arial" w:hAnsi="Arial" w:cs="Arial"/>
          <w:sz w:val="24"/>
          <w:szCs w:val="24"/>
        </w:rPr>
      </w:pPr>
      <w:r w:rsidRPr="00B9118B">
        <w:rPr>
          <w:rFonts w:ascii="Arial" w:hAnsi="Arial" w:cs="Arial"/>
          <w:b/>
          <w:bCs/>
          <w:sz w:val="24"/>
          <w:szCs w:val="24"/>
        </w:rPr>
        <w:lastRenderedPageBreak/>
        <w:t> </w:t>
      </w:r>
      <w:r w:rsidRPr="00B9118B">
        <w:rPr>
          <w:rFonts w:ascii="Arial" w:hAnsi="Arial" w:cs="Arial"/>
          <w:sz w:val="24"/>
          <w:szCs w:val="24"/>
          <w:u w:val="single"/>
        </w:rPr>
        <w:t>SEGURIDAD EN EL TRABAJO.</w:t>
      </w:r>
    </w:p>
    <w:p w14:paraId="4EDD7F68" w14:textId="77777777" w:rsidR="00F833F3" w:rsidRPr="00B9118B" w:rsidRDefault="00F833F3" w:rsidP="00F833F3">
      <w:pPr>
        <w:spacing w:before="120" w:after="120" w:line="360" w:lineRule="auto"/>
        <w:ind w:firstLine="708"/>
        <w:jc w:val="both"/>
        <w:rPr>
          <w:rFonts w:ascii="Arial" w:hAnsi="Arial" w:cs="Arial"/>
          <w:sz w:val="24"/>
          <w:szCs w:val="24"/>
        </w:rPr>
      </w:pPr>
      <w:r w:rsidRPr="00B9118B">
        <w:rPr>
          <w:rFonts w:ascii="Arial" w:hAnsi="Arial" w:cs="Arial"/>
          <w:sz w:val="24"/>
          <w:szCs w:val="24"/>
        </w:rPr>
        <w:t>La seguridad en el trabajo formará parte de los objetivos generales del Centro.</w:t>
      </w:r>
    </w:p>
    <w:p w14:paraId="3ADE1CD7" w14:textId="77777777" w:rsidR="00F833F3" w:rsidRPr="00B9118B" w:rsidRDefault="00F833F3" w:rsidP="00F833F3">
      <w:pPr>
        <w:spacing w:before="120" w:after="120" w:line="360" w:lineRule="auto"/>
        <w:ind w:firstLine="708"/>
        <w:jc w:val="both"/>
        <w:rPr>
          <w:rFonts w:ascii="Arial" w:hAnsi="Arial" w:cs="Arial"/>
          <w:sz w:val="24"/>
          <w:szCs w:val="24"/>
        </w:rPr>
      </w:pPr>
      <w:r w:rsidRPr="00B9118B">
        <w:rPr>
          <w:rFonts w:ascii="Arial" w:hAnsi="Arial" w:cs="Arial"/>
          <w:sz w:val="24"/>
          <w:szCs w:val="24"/>
        </w:rPr>
        <w:t>El equipo directivo difundirá las informaciones que sobre el tema lleguen al centro</w:t>
      </w:r>
    </w:p>
    <w:p w14:paraId="5A12823C" w14:textId="6BEB525D" w:rsidR="00F833F3" w:rsidRPr="00B9118B" w:rsidRDefault="00F833F3" w:rsidP="00F833F3">
      <w:pPr>
        <w:spacing w:before="120" w:after="120" w:line="360" w:lineRule="auto"/>
        <w:ind w:firstLine="708"/>
        <w:jc w:val="both"/>
        <w:rPr>
          <w:rFonts w:ascii="Arial" w:hAnsi="Arial" w:cs="Arial"/>
          <w:sz w:val="24"/>
          <w:szCs w:val="24"/>
        </w:rPr>
      </w:pPr>
      <w:r w:rsidRPr="00B9118B">
        <w:rPr>
          <w:rFonts w:ascii="Arial" w:hAnsi="Arial" w:cs="Arial"/>
          <w:sz w:val="24"/>
          <w:szCs w:val="24"/>
        </w:rPr>
        <w:t>Se tendrá especialmente en cuenta las observaciones que en las inspecciones sobre seguridad se realicen en el centro</w:t>
      </w:r>
      <w:r w:rsidR="00F56D78">
        <w:rPr>
          <w:rFonts w:ascii="Arial" w:hAnsi="Arial" w:cs="Arial"/>
          <w:sz w:val="24"/>
          <w:szCs w:val="24"/>
        </w:rPr>
        <w:t xml:space="preserve"> (Riesgos laborales)</w:t>
      </w:r>
    </w:p>
    <w:p w14:paraId="5D075500" w14:textId="77777777" w:rsidR="00F833F3" w:rsidRPr="00952A50" w:rsidRDefault="00F833F3" w:rsidP="00F833F3">
      <w:pPr>
        <w:spacing w:before="120" w:after="120" w:line="360" w:lineRule="auto"/>
        <w:jc w:val="both"/>
        <w:rPr>
          <w:rFonts w:ascii="Arial" w:hAnsi="Arial" w:cs="Arial"/>
          <w:sz w:val="24"/>
          <w:szCs w:val="24"/>
        </w:rPr>
      </w:pPr>
      <w:r w:rsidRPr="00952A50">
        <w:rPr>
          <w:rFonts w:ascii="Arial" w:hAnsi="Arial" w:cs="Arial"/>
          <w:sz w:val="24"/>
          <w:szCs w:val="24"/>
          <w:u w:val="single"/>
        </w:rPr>
        <w:t>SALUD Y ACCIDENTES.</w:t>
      </w:r>
    </w:p>
    <w:p w14:paraId="20E15A89" w14:textId="3BCF8458" w:rsidR="00F833F3" w:rsidRPr="00952A50" w:rsidRDefault="00F833F3" w:rsidP="00A62418">
      <w:pPr>
        <w:numPr>
          <w:ilvl w:val="0"/>
          <w:numId w:val="41"/>
        </w:numPr>
        <w:spacing w:before="120" w:after="120" w:line="360" w:lineRule="auto"/>
        <w:jc w:val="both"/>
        <w:rPr>
          <w:rFonts w:ascii="Arial" w:hAnsi="Arial" w:cs="Arial"/>
          <w:sz w:val="24"/>
          <w:szCs w:val="24"/>
        </w:rPr>
      </w:pPr>
      <w:r w:rsidRPr="00B9118B">
        <w:rPr>
          <w:rFonts w:ascii="Arial" w:hAnsi="Arial" w:cs="Arial"/>
          <w:sz w:val="24"/>
          <w:szCs w:val="24"/>
        </w:rPr>
        <w:t>No se permite traer medicamentos al centro</w:t>
      </w:r>
      <w:r w:rsidR="00F56D78">
        <w:rPr>
          <w:rFonts w:ascii="Arial" w:hAnsi="Arial" w:cs="Arial"/>
          <w:sz w:val="24"/>
          <w:szCs w:val="24"/>
        </w:rPr>
        <w:t xml:space="preserve"> salvo medicación de rescate en caso de alergias documentadas</w:t>
      </w:r>
      <w:r w:rsidRPr="00952A50">
        <w:rPr>
          <w:rFonts w:ascii="Arial" w:hAnsi="Arial" w:cs="Arial"/>
          <w:sz w:val="24"/>
          <w:szCs w:val="24"/>
        </w:rPr>
        <w:t xml:space="preserve">. </w:t>
      </w:r>
    </w:p>
    <w:p w14:paraId="2E562D20" w14:textId="77777777" w:rsidR="00F833F3" w:rsidRPr="00B9118B" w:rsidRDefault="00F833F3" w:rsidP="00A62418">
      <w:pPr>
        <w:numPr>
          <w:ilvl w:val="0"/>
          <w:numId w:val="42"/>
        </w:numPr>
        <w:spacing w:before="120" w:after="120" w:line="360" w:lineRule="auto"/>
        <w:jc w:val="both"/>
        <w:rPr>
          <w:rFonts w:ascii="Arial" w:hAnsi="Arial" w:cs="Arial"/>
          <w:sz w:val="24"/>
          <w:szCs w:val="24"/>
        </w:rPr>
      </w:pPr>
      <w:r w:rsidRPr="00B9118B">
        <w:rPr>
          <w:rFonts w:ascii="Arial" w:hAnsi="Arial" w:cs="Arial"/>
          <w:sz w:val="24"/>
          <w:szCs w:val="24"/>
        </w:rPr>
        <w:t xml:space="preserve">Niños enfermos en el colegio: se avisará a los padres y ellos lo llevarán al médico. En caso de que los padres no estén o no vengan se comunicará al Centro de Salud para informar del hecho y que desde allí se den las instrucciones necesarias. </w:t>
      </w:r>
    </w:p>
    <w:p w14:paraId="28353568" w14:textId="0CC011DE" w:rsidR="00F833F3" w:rsidRPr="00952A50" w:rsidRDefault="00F833F3" w:rsidP="00A62418">
      <w:pPr>
        <w:numPr>
          <w:ilvl w:val="0"/>
          <w:numId w:val="43"/>
        </w:numPr>
        <w:spacing w:before="120" w:after="120" w:line="360" w:lineRule="auto"/>
        <w:jc w:val="both"/>
        <w:rPr>
          <w:rFonts w:ascii="Arial" w:hAnsi="Arial" w:cs="Arial"/>
          <w:sz w:val="24"/>
          <w:szCs w:val="24"/>
        </w:rPr>
      </w:pPr>
      <w:r w:rsidRPr="00B9118B">
        <w:rPr>
          <w:rFonts w:ascii="Arial" w:hAnsi="Arial" w:cs="Arial"/>
          <w:sz w:val="24"/>
          <w:szCs w:val="24"/>
        </w:rPr>
        <w:t xml:space="preserve">En caso de accidente, puesto que el centro carece de personal sanitario, se procederá según criterio del personal adulto en el centro, basado en el sentido común, como usualmente se procedería en un caso de emergencia a la vista de las apariencias. </w:t>
      </w:r>
      <w:r w:rsidRPr="00952A50">
        <w:rPr>
          <w:rFonts w:ascii="Arial" w:hAnsi="Arial" w:cs="Arial"/>
          <w:sz w:val="24"/>
          <w:szCs w:val="24"/>
        </w:rPr>
        <w:t xml:space="preserve">Con carácter general no se moverá a los accidentados. </w:t>
      </w:r>
    </w:p>
    <w:p w14:paraId="1F6AFD14" w14:textId="77777777" w:rsidR="00F833F3" w:rsidRPr="00B9118B" w:rsidRDefault="00F833F3" w:rsidP="00A62418">
      <w:pPr>
        <w:numPr>
          <w:ilvl w:val="0"/>
          <w:numId w:val="44"/>
        </w:numPr>
        <w:spacing w:before="120" w:after="120" w:line="360" w:lineRule="auto"/>
        <w:jc w:val="both"/>
        <w:rPr>
          <w:rFonts w:ascii="Arial" w:hAnsi="Arial" w:cs="Arial"/>
          <w:sz w:val="24"/>
          <w:szCs w:val="24"/>
        </w:rPr>
      </w:pPr>
      <w:r w:rsidRPr="00B9118B">
        <w:rPr>
          <w:rFonts w:ascii="Arial" w:hAnsi="Arial" w:cs="Arial"/>
          <w:sz w:val="24"/>
          <w:szCs w:val="24"/>
        </w:rPr>
        <w:t xml:space="preserve">Se avisará de inmediato al Centro de Salud para informar del hecho. </w:t>
      </w:r>
    </w:p>
    <w:p w14:paraId="3175DA29" w14:textId="77777777" w:rsidR="00F833F3" w:rsidRPr="005027F4" w:rsidRDefault="00F833F3" w:rsidP="00A62418">
      <w:pPr>
        <w:numPr>
          <w:ilvl w:val="0"/>
          <w:numId w:val="45"/>
        </w:numPr>
        <w:spacing w:before="120" w:after="120" w:line="360" w:lineRule="auto"/>
        <w:jc w:val="both"/>
        <w:rPr>
          <w:rFonts w:ascii="Arial" w:hAnsi="Arial" w:cs="Arial"/>
          <w:sz w:val="24"/>
          <w:szCs w:val="24"/>
        </w:rPr>
      </w:pPr>
      <w:r w:rsidRPr="00B9118B">
        <w:rPr>
          <w:rFonts w:ascii="Arial" w:hAnsi="Arial" w:cs="Arial"/>
          <w:sz w:val="24"/>
          <w:szCs w:val="24"/>
        </w:rPr>
        <w:t xml:space="preserve">Se intentará siempre localizar, en el caso de producirse estas eventualidades a la familia para que sea ésta quien se haga cargo de su hijo. Si no se localizara a la familia, se procederá a atender o trasladar al accidentado o enfermo según la gravedad apreciada. </w:t>
      </w:r>
    </w:p>
    <w:p w14:paraId="78DDE8EB" w14:textId="77777777" w:rsidR="00F833F3" w:rsidRPr="00B9118B" w:rsidRDefault="00F833F3" w:rsidP="00A62418">
      <w:pPr>
        <w:numPr>
          <w:ilvl w:val="0"/>
          <w:numId w:val="46"/>
        </w:numPr>
        <w:spacing w:before="120" w:after="120" w:line="360" w:lineRule="auto"/>
        <w:jc w:val="both"/>
        <w:rPr>
          <w:rFonts w:ascii="Arial" w:hAnsi="Arial" w:cs="Arial"/>
          <w:sz w:val="24"/>
          <w:szCs w:val="24"/>
        </w:rPr>
      </w:pPr>
      <w:r w:rsidRPr="00B9118B">
        <w:rPr>
          <w:rFonts w:ascii="Arial" w:hAnsi="Arial" w:cs="Arial"/>
          <w:sz w:val="24"/>
          <w:szCs w:val="24"/>
        </w:rPr>
        <w:t xml:space="preserve">A ser posible, los desplazamientos que se realicen al centro </w:t>
      </w:r>
      <w:proofErr w:type="gramStart"/>
      <w:r w:rsidRPr="00B9118B">
        <w:rPr>
          <w:rFonts w:ascii="Arial" w:hAnsi="Arial" w:cs="Arial"/>
          <w:sz w:val="24"/>
          <w:szCs w:val="24"/>
        </w:rPr>
        <w:t>de  salud</w:t>
      </w:r>
      <w:proofErr w:type="gramEnd"/>
      <w:r w:rsidRPr="00B9118B">
        <w:rPr>
          <w:rFonts w:ascii="Arial" w:hAnsi="Arial" w:cs="Arial"/>
          <w:sz w:val="24"/>
          <w:szCs w:val="24"/>
        </w:rPr>
        <w:t xml:space="preserve"> se harán siempre  en ambulancia. En caso contrario, habiendo llamado antes para notificar nuestra llegada inminente al centro de salud al que nos dirijamos.</w:t>
      </w:r>
    </w:p>
    <w:p w14:paraId="696F633C" w14:textId="77777777" w:rsidR="00F833F3" w:rsidRPr="00B9118B" w:rsidRDefault="00F833F3" w:rsidP="00A62418">
      <w:pPr>
        <w:numPr>
          <w:ilvl w:val="0"/>
          <w:numId w:val="47"/>
        </w:numPr>
        <w:spacing w:before="120" w:after="120" w:line="360" w:lineRule="auto"/>
        <w:jc w:val="both"/>
        <w:rPr>
          <w:rFonts w:ascii="Arial" w:hAnsi="Arial" w:cs="Arial"/>
          <w:sz w:val="24"/>
          <w:szCs w:val="24"/>
        </w:rPr>
      </w:pPr>
      <w:r w:rsidRPr="00B9118B">
        <w:rPr>
          <w:rFonts w:ascii="Arial" w:hAnsi="Arial" w:cs="Arial"/>
          <w:sz w:val="24"/>
          <w:szCs w:val="24"/>
        </w:rPr>
        <w:t xml:space="preserve">Ni el centro ni su personal laboral abonarán gasto alguno como causa de desplazamiento de algún accidentado a los centros sanitarios, debiendo responsabilizarse de estos gastos la familia del propio afectado. En cualquier caso, el posible anticipo, por parte del centro, en el pago del desplazamiento deberá ser reintegrado a éste por la familia de manera inmediata. </w:t>
      </w:r>
    </w:p>
    <w:p w14:paraId="16C9CACB" w14:textId="2385169B" w:rsidR="00F833F3" w:rsidRDefault="00F833F3" w:rsidP="00A62418">
      <w:pPr>
        <w:numPr>
          <w:ilvl w:val="0"/>
          <w:numId w:val="48"/>
        </w:numPr>
        <w:spacing w:before="120" w:after="120" w:line="360" w:lineRule="auto"/>
        <w:jc w:val="both"/>
        <w:rPr>
          <w:rFonts w:ascii="Arial" w:hAnsi="Arial" w:cs="Arial"/>
          <w:sz w:val="24"/>
          <w:szCs w:val="24"/>
        </w:rPr>
      </w:pPr>
      <w:r w:rsidRPr="00B9118B">
        <w:rPr>
          <w:rFonts w:ascii="Arial" w:hAnsi="Arial" w:cs="Arial"/>
          <w:sz w:val="24"/>
          <w:szCs w:val="24"/>
        </w:rPr>
        <w:t>En la cura de heridas se utilizará</w:t>
      </w:r>
      <w:r>
        <w:rPr>
          <w:rFonts w:ascii="Arial" w:hAnsi="Arial" w:cs="Arial"/>
          <w:sz w:val="24"/>
          <w:szCs w:val="24"/>
        </w:rPr>
        <w:t xml:space="preserve"> el botiquín del que disponemos en la dependencia correspondiente para tal efecto.</w:t>
      </w:r>
    </w:p>
    <w:p w14:paraId="16B9C32F" w14:textId="77777777" w:rsidR="005F097C" w:rsidRDefault="005F097C" w:rsidP="00A62418">
      <w:pPr>
        <w:numPr>
          <w:ilvl w:val="0"/>
          <w:numId w:val="48"/>
        </w:numPr>
        <w:spacing w:before="120" w:after="120" w:line="360" w:lineRule="auto"/>
        <w:jc w:val="both"/>
        <w:rPr>
          <w:rFonts w:ascii="Arial" w:hAnsi="Arial" w:cs="Arial"/>
          <w:sz w:val="24"/>
          <w:szCs w:val="24"/>
        </w:rPr>
      </w:pPr>
      <w:r>
        <w:rPr>
          <w:rFonts w:ascii="Arial" w:hAnsi="Arial" w:cs="Arial"/>
          <w:sz w:val="24"/>
          <w:szCs w:val="24"/>
        </w:rPr>
        <w:lastRenderedPageBreak/>
        <w:t xml:space="preserve">En relación a la </w:t>
      </w:r>
      <w:r w:rsidRPr="005F097C">
        <w:rPr>
          <w:rFonts w:ascii="Arial" w:hAnsi="Arial" w:cs="Arial"/>
          <w:b/>
          <w:sz w:val="24"/>
          <w:szCs w:val="24"/>
          <w:u w:val="single"/>
        </w:rPr>
        <w:t>Medicación</w:t>
      </w:r>
      <w:r>
        <w:rPr>
          <w:rFonts w:ascii="Arial" w:hAnsi="Arial" w:cs="Arial"/>
          <w:sz w:val="24"/>
          <w:szCs w:val="24"/>
        </w:rPr>
        <w:t xml:space="preserve"> el alumnado:</w:t>
      </w:r>
    </w:p>
    <w:p w14:paraId="43C10CD4" w14:textId="188F3D7E" w:rsidR="005F097C" w:rsidRDefault="005F097C" w:rsidP="005F097C">
      <w:pPr>
        <w:pStyle w:val="Prrafodelista"/>
        <w:numPr>
          <w:ilvl w:val="0"/>
          <w:numId w:val="56"/>
        </w:numPr>
        <w:spacing w:before="120" w:after="120" w:line="360" w:lineRule="auto"/>
        <w:jc w:val="both"/>
        <w:rPr>
          <w:rFonts w:ascii="Arial" w:hAnsi="Arial" w:cs="Arial"/>
          <w:sz w:val="24"/>
          <w:szCs w:val="24"/>
        </w:rPr>
      </w:pPr>
      <w:r w:rsidRPr="005F097C">
        <w:rPr>
          <w:rFonts w:ascii="Arial" w:hAnsi="Arial" w:cs="Arial"/>
          <w:sz w:val="24"/>
          <w:szCs w:val="24"/>
        </w:rPr>
        <w:t xml:space="preserve"> </w:t>
      </w:r>
      <w:r>
        <w:rPr>
          <w:rFonts w:ascii="Arial" w:hAnsi="Arial" w:cs="Arial"/>
          <w:sz w:val="24"/>
          <w:szCs w:val="24"/>
        </w:rPr>
        <w:t>L</w:t>
      </w:r>
      <w:r w:rsidRPr="005F097C">
        <w:rPr>
          <w:rFonts w:ascii="Arial" w:hAnsi="Arial" w:cs="Arial"/>
          <w:sz w:val="24"/>
          <w:szCs w:val="24"/>
        </w:rPr>
        <w:t xml:space="preserve">as familias </w:t>
      </w:r>
      <w:r>
        <w:rPr>
          <w:rFonts w:ascii="Arial" w:hAnsi="Arial" w:cs="Arial"/>
          <w:sz w:val="24"/>
          <w:szCs w:val="24"/>
        </w:rPr>
        <w:t>cubri</w:t>
      </w:r>
      <w:r w:rsidRPr="005F097C">
        <w:rPr>
          <w:rFonts w:ascii="Arial" w:hAnsi="Arial" w:cs="Arial"/>
          <w:sz w:val="24"/>
          <w:szCs w:val="24"/>
        </w:rPr>
        <w:t>rán un impreso en el que autorizan al personal del centro a la administración de los medicamentos necesarios</w:t>
      </w:r>
      <w:r>
        <w:rPr>
          <w:rFonts w:ascii="Arial" w:hAnsi="Arial" w:cs="Arial"/>
          <w:sz w:val="24"/>
          <w:szCs w:val="24"/>
        </w:rPr>
        <w:t>.</w:t>
      </w:r>
    </w:p>
    <w:p w14:paraId="4A36CF69" w14:textId="582B7453" w:rsidR="005F097C" w:rsidRDefault="005F097C" w:rsidP="005F097C">
      <w:pPr>
        <w:pStyle w:val="Prrafodelista"/>
        <w:numPr>
          <w:ilvl w:val="0"/>
          <w:numId w:val="56"/>
        </w:numPr>
        <w:spacing w:before="120" w:after="120" w:line="360" w:lineRule="auto"/>
        <w:jc w:val="both"/>
        <w:rPr>
          <w:rFonts w:ascii="Arial" w:hAnsi="Arial" w:cs="Arial"/>
          <w:sz w:val="24"/>
          <w:szCs w:val="24"/>
        </w:rPr>
      </w:pPr>
      <w:r>
        <w:rPr>
          <w:rFonts w:ascii="Arial" w:hAnsi="Arial" w:cs="Arial"/>
          <w:sz w:val="24"/>
          <w:szCs w:val="24"/>
        </w:rPr>
        <w:t>Dicha medicación estará en dos ubicaciones:  el aula correspondiente y Dirección del centro (para que sea accesible a todo el personal del centro en caso necesario).</w:t>
      </w:r>
    </w:p>
    <w:p w14:paraId="36B0E85F" w14:textId="2BE6E0FE" w:rsidR="005F097C" w:rsidRPr="005F097C" w:rsidRDefault="005F097C" w:rsidP="005F097C">
      <w:pPr>
        <w:pStyle w:val="Prrafodelista"/>
        <w:numPr>
          <w:ilvl w:val="0"/>
          <w:numId w:val="56"/>
        </w:numPr>
        <w:spacing w:before="120" w:after="120" w:line="360" w:lineRule="auto"/>
        <w:jc w:val="both"/>
        <w:rPr>
          <w:rFonts w:ascii="Arial" w:hAnsi="Arial" w:cs="Arial"/>
          <w:sz w:val="24"/>
          <w:szCs w:val="24"/>
        </w:rPr>
      </w:pPr>
      <w:r>
        <w:rPr>
          <w:rFonts w:ascii="Arial" w:hAnsi="Arial" w:cs="Arial"/>
          <w:sz w:val="24"/>
          <w:szCs w:val="24"/>
        </w:rPr>
        <w:t>Las familias serán las responsables de velar porque la medicación está actualizada y en vigor (no caducada), al igual que deberán aportar los correspondientes certificados médicos.</w:t>
      </w:r>
    </w:p>
    <w:p w14:paraId="19242014" w14:textId="3C774C41" w:rsidR="00F833F3" w:rsidRPr="000F5C86" w:rsidRDefault="4A719BBC" w:rsidP="4A719BBC">
      <w:pPr>
        <w:spacing w:before="120" w:after="120" w:line="360" w:lineRule="auto"/>
        <w:jc w:val="both"/>
        <w:rPr>
          <w:rFonts w:ascii="Arial" w:hAnsi="Arial" w:cs="Arial"/>
          <w:b/>
          <w:bCs/>
          <w:sz w:val="24"/>
          <w:szCs w:val="24"/>
        </w:rPr>
      </w:pPr>
      <w:r w:rsidRPr="4A719BBC">
        <w:rPr>
          <w:rFonts w:ascii="Arial" w:hAnsi="Arial" w:cs="Arial"/>
          <w:b/>
          <w:bCs/>
          <w:sz w:val="24"/>
          <w:szCs w:val="24"/>
        </w:rPr>
        <w:t> 6. PLAN DE EVACUACIÓN (simulacro).</w:t>
      </w:r>
      <w:bookmarkStart w:id="27" w:name="evacuacion"/>
      <w:bookmarkEnd w:id="27"/>
    </w:p>
    <w:p w14:paraId="5658C451" w14:textId="77777777" w:rsidR="00F833F3" w:rsidRPr="000F5C86" w:rsidRDefault="00F833F3" w:rsidP="00F833F3">
      <w:pPr>
        <w:spacing w:before="120" w:after="120" w:line="360" w:lineRule="auto"/>
        <w:jc w:val="both"/>
        <w:rPr>
          <w:rFonts w:ascii="Arial" w:hAnsi="Arial" w:cs="Arial"/>
          <w:i/>
          <w:sz w:val="24"/>
          <w:szCs w:val="24"/>
          <w:u w:val="single"/>
        </w:rPr>
      </w:pPr>
      <w:r w:rsidRPr="00A24082">
        <w:rPr>
          <w:rFonts w:ascii="Arial" w:hAnsi="Arial" w:cs="Arial"/>
          <w:i/>
          <w:sz w:val="24"/>
          <w:szCs w:val="24"/>
        </w:rPr>
        <w:t> </w:t>
      </w:r>
      <w:r w:rsidRPr="000F5C86">
        <w:rPr>
          <w:rFonts w:ascii="Arial" w:hAnsi="Arial" w:cs="Arial"/>
          <w:i/>
          <w:sz w:val="24"/>
          <w:szCs w:val="24"/>
          <w:u w:val="single"/>
        </w:rPr>
        <w:t>NORMAS PARA EL PROFESORADO.</w:t>
      </w:r>
    </w:p>
    <w:p w14:paraId="22376FAA" w14:textId="77777777" w:rsidR="00F833F3" w:rsidRDefault="00F833F3" w:rsidP="00A62418">
      <w:pPr>
        <w:numPr>
          <w:ilvl w:val="0"/>
          <w:numId w:val="49"/>
        </w:numPr>
        <w:spacing w:before="120" w:after="120" w:line="360" w:lineRule="auto"/>
        <w:jc w:val="both"/>
        <w:rPr>
          <w:rFonts w:ascii="Arial" w:hAnsi="Arial" w:cs="Arial"/>
          <w:sz w:val="24"/>
          <w:szCs w:val="24"/>
        </w:rPr>
      </w:pPr>
      <w:r w:rsidRPr="00B9118B">
        <w:rPr>
          <w:rFonts w:ascii="Arial" w:hAnsi="Arial" w:cs="Arial"/>
          <w:sz w:val="24"/>
          <w:szCs w:val="24"/>
        </w:rPr>
        <w:t xml:space="preserve">Al oír la señal de alarma se dirá a los niños que hagan fila dejando todos sus efectos personales. </w:t>
      </w:r>
    </w:p>
    <w:p w14:paraId="2B627166" w14:textId="116F95C3" w:rsidR="00F833F3" w:rsidRPr="00B9118B" w:rsidRDefault="39007754" w:rsidP="00A62418">
      <w:pPr>
        <w:numPr>
          <w:ilvl w:val="0"/>
          <w:numId w:val="49"/>
        </w:numPr>
        <w:spacing w:before="120" w:after="120" w:line="360" w:lineRule="auto"/>
        <w:jc w:val="both"/>
        <w:rPr>
          <w:rFonts w:ascii="Arial" w:hAnsi="Arial" w:cs="Arial"/>
          <w:sz w:val="24"/>
          <w:szCs w:val="24"/>
        </w:rPr>
      </w:pPr>
      <w:r w:rsidRPr="39007754">
        <w:rPr>
          <w:rFonts w:ascii="Arial" w:hAnsi="Arial" w:cs="Arial"/>
          <w:sz w:val="24"/>
          <w:szCs w:val="24"/>
        </w:rPr>
        <w:t>Todas las aulas tendrán visible el plano del centro con las indicaciones pertinentes del orden de salida de cada aula.</w:t>
      </w:r>
    </w:p>
    <w:p w14:paraId="5CA06FCB" w14:textId="2B368C16" w:rsidR="00F833F3" w:rsidRPr="00B9118B" w:rsidRDefault="39007754" w:rsidP="00A62418">
      <w:pPr>
        <w:numPr>
          <w:ilvl w:val="0"/>
          <w:numId w:val="49"/>
        </w:numPr>
        <w:spacing w:before="120" w:after="120" w:line="360" w:lineRule="auto"/>
        <w:jc w:val="both"/>
        <w:rPr>
          <w:rFonts w:ascii="Arial" w:hAnsi="Arial" w:cs="Arial"/>
          <w:sz w:val="24"/>
          <w:szCs w:val="24"/>
        </w:rPr>
      </w:pPr>
      <w:r w:rsidRPr="39007754">
        <w:rPr>
          <w:rFonts w:ascii="Arial" w:hAnsi="Arial" w:cs="Arial"/>
          <w:sz w:val="24"/>
          <w:szCs w:val="24"/>
        </w:rPr>
        <w:t>Cada profesor se responsabilizará de cerrar las puertas del aula en que se encuentre revisando que no se quede en ella ninguna persona tanto en el aula como en los baños de su planta.</w:t>
      </w:r>
    </w:p>
    <w:p w14:paraId="6C21B196" w14:textId="77777777" w:rsidR="00F833F3" w:rsidRPr="005027F4" w:rsidRDefault="39007754" w:rsidP="00A62418">
      <w:pPr>
        <w:numPr>
          <w:ilvl w:val="0"/>
          <w:numId w:val="49"/>
        </w:numPr>
        <w:spacing w:before="120" w:after="120" w:line="360" w:lineRule="auto"/>
        <w:jc w:val="both"/>
        <w:rPr>
          <w:rFonts w:ascii="Arial" w:hAnsi="Arial" w:cs="Arial"/>
          <w:sz w:val="24"/>
          <w:szCs w:val="24"/>
        </w:rPr>
      </w:pPr>
      <w:r w:rsidRPr="39007754">
        <w:rPr>
          <w:rFonts w:ascii="Arial" w:hAnsi="Arial" w:cs="Arial"/>
          <w:sz w:val="24"/>
          <w:szCs w:val="24"/>
        </w:rPr>
        <w:t xml:space="preserve">La evacuación se hará por plantas, comenzando por la más próxima a la salida y utilizando los dos lados de la escalera: pared y barandilla. </w:t>
      </w:r>
    </w:p>
    <w:p w14:paraId="4A2E3B65" w14:textId="482F5E3B" w:rsidR="00F833F3" w:rsidRPr="00B9118B" w:rsidRDefault="39007754" w:rsidP="00A62418">
      <w:pPr>
        <w:numPr>
          <w:ilvl w:val="0"/>
          <w:numId w:val="49"/>
        </w:numPr>
        <w:spacing w:before="120" w:after="120" w:line="360" w:lineRule="auto"/>
        <w:jc w:val="both"/>
        <w:rPr>
          <w:rFonts w:ascii="Arial" w:hAnsi="Arial" w:cs="Arial"/>
          <w:sz w:val="24"/>
          <w:szCs w:val="24"/>
        </w:rPr>
      </w:pPr>
      <w:r w:rsidRPr="39007754">
        <w:rPr>
          <w:rFonts w:ascii="Arial" w:hAnsi="Arial" w:cs="Arial"/>
          <w:sz w:val="24"/>
          <w:szCs w:val="24"/>
        </w:rPr>
        <w:t>Se respetará el orden de salida en las escaleras y se acudirá al lugar correspondiente de concentración en la plaza del pueblo, donde se permanecerá hasta nueva orden. Una vez allí el profesor de cada grupo contará a sus alumnos colocados en fila y comunicará el dato, primero al tutor del grupo y luego al Equipo Directivo (jefe de emergencias).</w:t>
      </w:r>
    </w:p>
    <w:p w14:paraId="4EE32928" w14:textId="2F246F15" w:rsidR="00F833F3" w:rsidRPr="00B9118B" w:rsidRDefault="39007754" w:rsidP="00A62418">
      <w:pPr>
        <w:numPr>
          <w:ilvl w:val="0"/>
          <w:numId w:val="49"/>
        </w:numPr>
        <w:spacing w:before="120" w:after="120" w:line="360" w:lineRule="auto"/>
        <w:jc w:val="both"/>
        <w:rPr>
          <w:rFonts w:ascii="Arial" w:hAnsi="Arial" w:cs="Arial"/>
          <w:sz w:val="24"/>
          <w:szCs w:val="24"/>
        </w:rPr>
      </w:pPr>
      <w:r w:rsidRPr="39007754">
        <w:rPr>
          <w:rFonts w:ascii="Arial" w:hAnsi="Arial" w:cs="Arial"/>
          <w:sz w:val="24"/>
          <w:szCs w:val="24"/>
        </w:rPr>
        <w:t xml:space="preserve">Los profesores que estén con grupos de apoyo, </w:t>
      </w:r>
      <w:proofErr w:type="gramStart"/>
      <w:r w:rsidRPr="39007754">
        <w:rPr>
          <w:rFonts w:ascii="Arial" w:hAnsi="Arial" w:cs="Arial"/>
          <w:sz w:val="24"/>
          <w:szCs w:val="24"/>
        </w:rPr>
        <w:t>P.T.,A.L.</w:t>
      </w:r>
      <w:proofErr w:type="gramEnd"/>
      <w:r w:rsidRPr="39007754">
        <w:rPr>
          <w:rFonts w:ascii="Arial" w:hAnsi="Arial" w:cs="Arial"/>
          <w:sz w:val="24"/>
          <w:szCs w:val="24"/>
        </w:rPr>
        <w:t xml:space="preserve">, orientador, ... se responsabilizarán de evacuar a sus alumnos y cerrar puertas. Al llegar al patio incorporarán a sus alumnos a su grupo correspondiente, dándole su número al profesor que los acompañe. </w:t>
      </w:r>
    </w:p>
    <w:p w14:paraId="2BC99B64" w14:textId="6B382699" w:rsidR="00F833F3" w:rsidRPr="00B9118B" w:rsidRDefault="39007754" w:rsidP="00A62418">
      <w:pPr>
        <w:numPr>
          <w:ilvl w:val="0"/>
          <w:numId w:val="49"/>
        </w:numPr>
        <w:spacing w:before="120" w:after="120" w:line="360" w:lineRule="auto"/>
        <w:jc w:val="both"/>
        <w:rPr>
          <w:rFonts w:ascii="Arial" w:hAnsi="Arial" w:cs="Arial"/>
          <w:sz w:val="24"/>
          <w:szCs w:val="24"/>
        </w:rPr>
      </w:pPr>
      <w:r w:rsidRPr="39007754">
        <w:rPr>
          <w:rFonts w:ascii="Arial" w:hAnsi="Arial" w:cs="Arial"/>
          <w:sz w:val="24"/>
          <w:szCs w:val="24"/>
        </w:rPr>
        <w:t xml:space="preserve">Si algún profesor se encontrara libre en el momento de la evacuación, se encargaría de ayudar a los grupos de alumnos de </w:t>
      </w:r>
      <w:r w:rsidR="00D43369">
        <w:rPr>
          <w:rFonts w:ascii="Arial" w:hAnsi="Arial" w:cs="Arial"/>
          <w:sz w:val="24"/>
          <w:szCs w:val="24"/>
        </w:rPr>
        <w:t>2 y 3</w:t>
      </w:r>
      <w:r w:rsidRPr="39007754">
        <w:rPr>
          <w:rFonts w:ascii="Arial" w:hAnsi="Arial" w:cs="Arial"/>
          <w:sz w:val="24"/>
          <w:szCs w:val="24"/>
        </w:rPr>
        <w:t xml:space="preserve"> años. </w:t>
      </w:r>
    </w:p>
    <w:p w14:paraId="33EA774F" w14:textId="77777777" w:rsidR="00F833F3" w:rsidRPr="00B9118B" w:rsidRDefault="39007754" w:rsidP="00A62418">
      <w:pPr>
        <w:numPr>
          <w:ilvl w:val="0"/>
          <w:numId w:val="49"/>
        </w:numPr>
        <w:spacing w:before="120" w:after="120" w:line="360" w:lineRule="auto"/>
        <w:jc w:val="both"/>
        <w:rPr>
          <w:rFonts w:ascii="Arial" w:hAnsi="Arial" w:cs="Arial"/>
          <w:sz w:val="24"/>
          <w:szCs w:val="24"/>
        </w:rPr>
      </w:pPr>
      <w:r w:rsidRPr="39007754">
        <w:rPr>
          <w:rFonts w:ascii="Arial" w:hAnsi="Arial" w:cs="Arial"/>
          <w:sz w:val="24"/>
          <w:szCs w:val="24"/>
        </w:rPr>
        <w:lastRenderedPageBreak/>
        <w:t xml:space="preserve">Los oficiales de mantenimiento se asegurarán de que las puertas de salida estén libres y disponibles. </w:t>
      </w:r>
    </w:p>
    <w:p w14:paraId="425804C8" w14:textId="0F1D3A10" w:rsidR="00F833F3" w:rsidRDefault="39007754" w:rsidP="00A62418">
      <w:pPr>
        <w:numPr>
          <w:ilvl w:val="0"/>
          <w:numId w:val="49"/>
        </w:numPr>
        <w:spacing w:before="120" w:after="120" w:line="360" w:lineRule="auto"/>
        <w:jc w:val="both"/>
        <w:rPr>
          <w:rFonts w:ascii="Arial" w:hAnsi="Arial" w:cs="Arial"/>
          <w:sz w:val="24"/>
          <w:szCs w:val="24"/>
        </w:rPr>
      </w:pPr>
      <w:r w:rsidRPr="39007754">
        <w:rPr>
          <w:rFonts w:ascii="Arial" w:hAnsi="Arial" w:cs="Arial"/>
          <w:sz w:val="24"/>
          <w:szCs w:val="24"/>
        </w:rPr>
        <w:t xml:space="preserve">La </w:t>
      </w:r>
      <w:proofErr w:type="gramStart"/>
      <w:r w:rsidRPr="39007754">
        <w:rPr>
          <w:rFonts w:ascii="Arial" w:hAnsi="Arial" w:cs="Arial"/>
          <w:sz w:val="24"/>
          <w:szCs w:val="24"/>
        </w:rPr>
        <w:t>Directora</w:t>
      </w:r>
      <w:proofErr w:type="gramEnd"/>
      <w:r w:rsidRPr="39007754">
        <w:rPr>
          <w:rFonts w:ascii="Arial" w:hAnsi="Arial" w:cs="Arial"/>
          <w:sz w:val="24"/>
          <w:szCs w:val="24"/>
        </w:rPr>
        <w:t xml:space="preserve">/personal de riesgos laborales sería la encargada de cronometrar el tiempo que se tarda entre la señal de alarma y la finalización de la evacuación. </w:t>
      </w:r>
    </w:p>
    <w:p w14:paraId="3395A331" w14:textId="77777777" w:rsidR="00F833F3" w:rsidRPr="00661749" w:rsidRDefault="39007754" w:rsidP="00A62418">
      <w:pPr>
        <w:numPr>
          <w:ilvl w:val="0"/>
          <w:numId w:val="49"/>
        </w:numPr>
        <w:spacing w:before="120" w:after="120" w:line="360" w:lineRule="auto"/>
        <w:jc w:val="both"/>
        <w:rPr>
          <w:rFonts w:ascii="Arial" w:hAnsi="Arial" w:cs="Arial"/>
          <w:sz w:val="24"/>
          <w:szCs w:val="24"/>
        </w:rPr>
      </w:pPr>
      <w:r w:rsidRPr="39007754">
        <w:rPr>
          <w:rFonts w:ascii="Arial" w:hAnsi="Arial" w:cs="Arial"/>
          <w:sz w:val="24"/>
          <w:szCs w:val="24"/>
        </w:rPr>
        <w:t xml:space="preserve">Una vez finalizada y a través del Claustro cada profesor podrá aportar sus sugerencias en una evaluación común del centro para un mejor desarrollo de la misma. </w:t>
      </w:r>
    </w:p>
    <w:p w14:paraId="1E76C3BB" w14:textId="77777777" w:rsidR="00F833F3" w:rsidRPr="00952A50" w:rsidRDefault="00F833F3" w:rsidP="00F833F3">
      <w:pPr>
        <w:spacing w:before="120" w:after="120" w:line="360" w:lineRule="auto"/>
        <w:jc w:val="both"/>
        <w:rPr>
          <w:rFonts w:ascii="Arial" w:hAnsi="Arial" w:cs="Arial"/>
          <w:i/>
          <w:sz w:val="24"/>
          <w:szCs w:val="24"/>
        </w:rPr>
      </w:pPr>
      <w:r w:rsidRPr="000F5C86">
        <w:rPr>
          <w:rFonts w:ascii="Arial" w:hAnsi="Arial" w:cs="Arial"/>
          <w:i/>
          <w:sz w:val="24"/>
          <w:szCs w:val="24"/>
          <w:u w:val="single"/>
        </w:rPr>
        <w:t> NORMAS PARA EL ALUMNADO</w:t>
      </w:r>
      <w:r w:rsidRPr="00952A50">
        <w:rPr>
          <w:rFonts w:ascii="Arial" w:hAnsi="Arial" w:cs="Arial"/>
          <w:i/>
          <w:sz w:val="24"/>
          <w:szCs w:val="24"/>
        </w:rPr>
        <w:t>.</w:t>
      </w:r>
    </w:p>
    <w:p w14:paraId="26572E8E" w14:textId="77777777" w:rsidR="00F833F3" w:rsidRPr="00B9118B" w:rsidRDefault="00F833F3" w:rsidP="00A62418">
      <w:pPr>
        <w:numPr>
          <w:ilvl w:val="0"/>
          <w:numId w:val="50"/>
        </w:numPr>
        <w:spacing w:before="120" w:after="120" w:line="360" w:lineRule="auto"/>
        <w:jc w:val="both"/>
        <w:rPr>
          <w:rFonts w:ascii="Arial" w:hAnsi="Arial" w:cs="Arial"/>
          <w:sz w:val="24"/>
          <w:szCs w:val="24"/>
        </w:rPr>
      </w:pPr>
      <w:r w:rsidRPr="00B9118B">
        <w:rPr>
          <w:rFonts w:ascii="Arial" w:hAnsi="Arial" w:cs="Arial"/>
          <w:sz w:val="24"/>
          <w:szCs w:val="24"/>
        </w:rPr>
        <w:t xml:space="preserve">Cada grupo de alumnos deberá seguir las instrucciones del profesor y no seguir iniciativas propias. </w:t>
      </w:r>
    </w:p>
    <w:p w14:paraId="7C6D344D" w14:textId="77777777" w:rsidR="00F833F3" w:rsidRPr="00B9118B" w:rsidRDefault="00F833F3" w:rsidP="00A62418">
      <w:pPr>
        <w:numPr>
          <w:ilvl w:val="0"/>
          <w:numId w:val="50"/>
        </w:numPr>
        <w:spacing w:before="120" w:after="120" w:line="360" w:lineRule="auto"/>
        <w:jc w:val="both"/>
        <w:rPr>
          <w:rFonts w:ascii="Arial" w:hAnsi="Arial" w:cs="Arial"/>
          <w:sz w:val="24"/>
          <w:szCs w:val="24"/>
        </w:rPr>
      </w:pPr>
      <w:r w:rsidRPr="00B9118B">
        <w:rPr>
          <w:rFonts w:ascii="Arial" w:hAnsi="Arial" w:cs="Arial"/>
          <w:sz w:val="24"/>
          <w:szCs w:val="24"/>
        </w:rPr>
        <w:t xml:space="preserve">Los alumnos al oír la señal de alarma saldrán sin recoger sus objetos personales y sin demora. </w:t>
      </w:r>
    </w:p>
    <w:p w14:paraId="4D65F5A1" w14:textId="77777777" w:rsidR="00F833F3" w:rsidRPr="00B9118B" w:rsidRDefault="00F833F3" w:rsidP="00A62418">
      <w:pPr>
        <w:numPr>
          <w:ilvl w:val="0"/>
          <w:numId w:val="50"/>
        </w:numPr>
        <w:spacing w:before="120" w:after="120" w:line="360" w:lineRule="auto"/>
        <w:jc w:val="both"/>
        <w:rPr>
          <w:rFonts w:ascii="Arial" w:hAnsi="Arial" w:cs="Arial"/>
          <w:sz w:val="24"/>
          <w:szCs w:val="24"/>
        </w:rPr>
      </w:pPr>
      <w:r w:rsidRPr="00B9118B">
        <w:rPr>
          <w:rFonts w:ascii="Arial" w:hAnsi="Arial" w:cs="Arial"/>
          <w:sz w:val="24"/>
          <w:szCs w:val="24"/>
        </w:rPr>
        <w:t xml:space="preserve">Los alumnos que al toque de alarma se encuentren en los aseos se incorporarán con rapidez a su grupo. </w:t>
      </w:r>
    </w:p>
    <w:p w14:paraId="081C6EEA" w14:textId="77777777" w:rsidR="00F833F3" w:rsidRPr="00B9118B" w:rsidRDefault="00F833F3" w:rsidP="00A62418">
      <w:pPr>
        <w:numPr>
          <w:ilvl w:val="0"/>
          <w:numId w:val="50"/>
        </w:numPr>
        <w:spacing w:before="120" w:after="120" w:line="360" w:lineRule="auto"/>
        <w:jc w:val="both"/>
        <w:rPr>
          <w:rFonts w:ascii="Arial" w:hAnsi="Arial" w:cs="Arial"/>
          <w:sz w:val="24"/>
          <w:szCs w:val="24"/>
        </w:rPr>
      </w:pPr>
      <w:r w:rsidRPr="00B9118B">
        <w:rPr>
          <w:rFonts w:ascii="Arial" w:hAnsi="Arial" w:cs="Arial"/>
          <w:sz w:val="24"/>
          <w:szCs w:val="24"/>
        </w:rPr>
        <w:t xml:space="preserve">Todos los movimientos se realizarán con ligereza, pero sin correr, sin atropellar, ni empujar a los demás. </w:t>
      </w:r>
    </w:p>
    <w:p w14:paraId="37CF9F78" w14:textId="77777777" w:rsidR="00F833F3" w:rsidRPr="00B9118B" w:rsidRDefault="00F833F3" w:rsidP="00A62418">
      <w:pPr>
        <w:numPr>
          <w:ilvl w:val="0"/>
          <w:numId w:val="50"/>
        </w:numPr>
        <w:spacing w:before="120" w:after="120" w:line="360" w:lineRule="auto"/>
        <w:jc w:val="both"/>
        <w:rPr>
          <w:rFonts w:ascii="Arial" w:hAnsi="Arial" w:cs="Arial"/>
          <w:sz w:val="24"/>
          <w:szCs w:val="24"/>
        </w:rPr>
      </w:pPr>
      <w:r w:rsidRPr="00B9118B">
        <w:rPr>
          <w:rFonts w:ascii="Arial" w:hAnsi="Arial" w:cs="Arial"/>
          <w:sz w:val="24"/>
          <w:szCs w:val="24"/>
        </w:rPr>
        <w:t xml:space="preserve">Ningún alumno se detendrá junto a las puertas de salida. </w:t>
      </w:r>
    </w:p>
    <w:p w14:paraId="494F3EEA" w14:textId="77777777" w:rsidR="00F833F3" w:rsidRPr="00B9118B" w:rsidRDefault="00F833F3" w:rsidP="00A62418">
      <w:pPr>
        <w:numPr>
          <w:ilvl w:val="0"/>
          <w:numId w:val="50"/>
        </w:numPr>
        <w:spacing w:before="120" w:after="120" w:line="360" w:lineRule="auto"/>
        <w:jc w:val="both"/>
        <w:rPr>
          <w:rFonts w:ascii="Arial" w:hAnsi="Arial" w:cs="Arial"/>
          <w:sz w:val="24"/>
          <w:szCs w:val="24"/>
        </w:rPr>
      </w:pPr>
      <w:r w:rsidRPr="00B9118B">
        <w:rPr>
          <w:rFonts w:ascii="Arial" w:hAnsi="Arial" w:cs="Arial"/>
          <w:sz w:val="24"/>
          <w:szCs w:val="24"/>
        </w:rPr>
        <w:t xml:space="preserve">Los alumnos realizarán este ejercicio en silencio, con orden y respetando el mobiliario. </w:t>
      </w:r>
    </w:p>
    <w:p w14:paraId="403D6129" w14:textId="77777777" w:rsidR="00F833F3" w:rsidRPr="00B9118B" w:rsidRDefault="00F833F3" w:rsidP="00A62418">
      <w:pPr>
        <w:numPr>
          <w:ilvl w:val="0"/>
          <w:numId w:val="50"/>
        </w:numPr>
        <w:spacing w:before="120" w:after="120" w:line="360" w:lineRule="auto"/>
        <w:jc w:val="both"/>
        <w:rPr>
          <w:rFonts w:ascii="Arial" w:hAnsi="Arial" w:cs="Arial"/>
          <w:sz w:val="24"/>
          <w:szCs w:val="24"/>
        </w:rPr>
      </w:pPr>
      <w:r w:rsidRPr="00B9118B">
        <w:rPr>
          <w:rFonts w:ascii="Arial" w:hAnsi="Arial" w:cs="Arial"/>
          <w:sz w:val="24"/>
          <w:szCs w:val="24"/>
        </w:rPr>
        <w:t xml:space="preserve">Si las vías de evacuación están obstaculizadas por algún objeto, el mismo será retirado por los alumnos y profesores. </w:t>
      </w:r>
    </w:p>
    <w:p w14:paraId="686A1128" w14:textId="77777777" w:rsidR="00F833F3" w:rsidRPr="00B9118B" w:rsidRDefault="00F833F3" w:rsidP="00A62418">
      <w:pPr>
        <w:numPr>
          <w:ilvl w:val="0"/>
          <w:numId w:val="50"/>
        </w:numPr>
        <w:spacing w:before="120" w:after="120" w:line="360" w:lineRule="auto"/>
        <w:jc w:val="both"/>
        <w:rPr>
          <w:rFonts w:ascii="Arial" w:hAnsi="Arial" w:cs="Arial"/>
          <w:sz w:val="24"/>
          <w:szCs w:val="24"/>
        </w:rPr>
      </w:pPr>
      <w:r w:rsidRPr="00B9118B">
        <w:rPr>
          <w:rFonts w:ascii="Arial" w:hAnsi="Arial" w:cs="Arial"/>
          <w:sz w:val="24"/>
          <w:szCs w:val="24"/>
        </w:rPr>
        <w:t xml:space="preserve">Los alumnos no podrán volver atrás por ninguna causa. </w:t>
      </w:r>
    </w:p>
    <w:p w14:paraId="1ABFE2DA" w14:textId="77777777" w:rsidR="00F833F3" w:rsidRPr="00B9118B" w:rsidRDefault="00F833F3" w:rsidP="00A62418">
      <w:pPr>
        <w:numPr>
          <w:ilvl w:val="0"/>
          <w:numId w:val="50"/>
        </w:numPr>
        <w:spacing w:before="120" w:after="120" w:line="360" w:lineRule="auto"/>
        <w:jc w:val="both"/>
        <w:rPr>
          <w:rFonts w:ascii="Arial" w:hAnsi="Arial" w:cs="Arial"/>
          <w:sz w:val="24"/>
          <w:szCs w:val="24"/>
        </w:rPr>
      </w:pPr>
      <w:r w:rsidRPr="00B9118B">
        <w:rPr>
          <w:rFonts w:ascii="Arial" w:hAnsi="Arial" w:cs="Arial"/>
          <w:sz w:val="24"/>
          <w:szCs w:val="24"/>
        </w:rPr>
        <w:t>Todos los alumnos permanecerán con su grupo sin separarse en el lugar establecido para la concentración y poder efectuar el control y recuento de ellos.</w:t>
      </w:r>
    </w:p>
    <w:p w14:paraId="5043CB0F" w14:textId="5384BEA1" w:rsidR="00F833F3" w:rsidRPr="009319E2" w:rsidRDefault="00F833F3" w:rsidP="4A719BBC">
      <w:pPr>
        <w:rPr>
          <w:rFonts w:ascii="Arial" w:hAnsi="Arial" w:cs="Arial"/>
          <w:b/>
          <w:bCs/>
          <w:sz w:val="24"/>
          <w:szCs w:val="24"/>
        </w:rPr>
      </w:pPr>
    </w:p>
    <w:p w14:paraId="19155371" w14:textId="2EDAE3F8" w:rsidR="00686DE3" w:rsidRDefault="4A719BBC" w:rsidP="4A719BBC">
      <w:pPr>
        <w:spacing w:line="360" w:lineRule="auto"/>
        <w:jc w:val="both"/>
        <w:rPr>
          <w:rFonts w:ascii="Arial" w:hAnsi="Arial" w:cs="Arial"/>
          <w:b/>
          <w:bCs/>
          <w:i/>
          <w:iCs/>
          <w:color w:val="FF0000"/>
          <w:sz w:val="28"/>
          <w:szCs w:val="28"/>
          <w:u w:val="single"/>
        </w:rPr>
      </w:pPr>
      <w:r w:rsidRPr="4A719BBC">
        <w:rPr>
          <w:rFonts w:ascii="Arial" w:hAnsi="Arial" w:cs="Arial"/>
          <w:b/>
          <w:bCs/>
          <w:i/>
          <w:iCs/>
          <w:color w:val="FF0000"/>
          <w:sz w:val="28"/>
          <w:szCs w:val="28"/>
          <w:u w:val="single"/>
        </w:rPr>
        <w:t>7.PLAN DE CONVIVENCIA.</w:t>
      </w:r>
    </w:p>
    <w:p w14:paraId="40B1A3C7" w14:textId="77777777" w:rsidR="00292082" w:rsidRPr="00292082" w:rsidRDefault="00292082" w:rsidP="00686DE3">
      <w:pPr>
        <w:spacing w:line="360" w:lineRule="auto"/>
        <w:jc w:val="both"/>
        <w:rPr>
          <w:rFonts w:ascii="Arial" w:hAnsi="Arial" w:cs="Arial"/>
          <w:b/>
          <w:i/>
          <w:sz w:val="28"/>
          <w:szCs w:val="28"/>
          <w:u w:val="single"/>
        </w:rPr>
      </w:pPr>
      <w:r w:rsidRPr="00292082">
        <w:rPr>
          <w:rFonts w:ascii="Arial" w:hAnsi="Arial" w:cs="Arial"/>
          <w:b/>
          <w:i/>
          <w:sz w:val="28"/>
          <w:szCs w:val="28"/>
          <w:u w:val="single"/>
        </w:rPr>
        <w:t>INDICE</w:t>
      </w:r>
    </w:p>
    <w:p w14:paraId="6AA862AF" w14:textId="77777777" w:rsidR="00292082" w:rsidRDefault="00292082" w:rsidP="00A62418">
      <w:pPr>
        <w:pStyle w:val="Prrafodelista"/>
        <w:numPr>
          <w:ilvl w:val="0"/>
          <w:numId w:val="19"/>
        </w:numPr>
        <w:spacing w:line="480" w:lineRule="auto"/>
        <w:jc w:val="both"/>
        <w:rPr>
          <w:rFonts w:ascii="Arial" w:hAnsi="Arial" w:cs="Arial"/>
          <w:b/>
          <w:color w:val="FF0000"/>
          <w:sz w:val="24"/>
          <w:szCs w:val="24"/>
          <w:u w:val="single"/>
        </w:rPr>
      </w:pPr>
      <w:r w:rsidRPr="00414756">
        <w:rPr>
          <w:rFonts w:ascii="Arial" w:hAnsi="Arial" w:cs="Arial"/>
          <w:b/>
          <w:color w:val="FF0000"/>
          <w:sz w:val="24"/>
          <w:szCs w:val="24"/>
          <w:u w:val="single"/>
        </w:rPr>
        <w:t>SITUACIÓN ACTUAL DE CONVIVENCIA EN EL CENTRO.</w:t>
      </w:r>
    </w:p>
    <w:p w14:paraId="5BC487D5" w14:textId="77777777" w:rsidR="00292082" w:rsidRPr="00292082" w:rsidRDefault="00292082" w:rsidP="00A62418">
      <w:pPr>
        <w:pStyle w:val="Prrafodelista"/>
        <w:numPr>
          <w:ilvl w:val="0"/>
          <w:numId w:val="19"/>
        </w:numPr>
        <w:spacing w:line="480" w:lineRule="auto"/>
        <w:jc w:val="both"/>
        <w:rPr>
          <w:rFonts w:ascii="Arial" w:hAnsi="Arial" w:cs="Arial"/>
          <w:color w:val="FF0000"/>
          <w:sz w:val="24"/>
          <w:szCs w:val="24"/>
          <w:u w:val="single"/>
        </w:rPr>
      </w:pPr>
      <w:r w:rsidRPr="00292082">
        <w:rPr>
          <w:rFonts w:ascii="Arial" w:hAnsi="Arial" w:cs="Arial"/>
          <w:b/>
          <w:color w:val="FF0000"/>
          <w:sz w:val="24"/>
          <w:szCs w:val="24"/>
          <w:u w:val="single"/>
        </w:rPr>
        <w:t>PLAN DE CONVIVENCIA.</w:t>
      </w:r>
    </w:p>
    <w:p w14:paraId="07459315" w14:textId="77777777" w:rsidR="00292082" w:rsidRPr="00292082" w:rsidRDefault="00292082" w:rsidP="00292082">
      <w:pPr>
        <w:pStyle w:val="Prrafodelista"/>
        <w:spacing w:line="360" w:lineRule="auto"/>
        <w:ind w:left="502"/>
        <w:jc w:val="both"/>
        <w:rPr>
          <w:rFonts w:ascii="Arial" w:hAnsi="Arial" w:cs="Arial"/>
          <w:color w:val="FF0000"/>
          <w:sz w:val="24"/>
          <w:szCs w:val="24"/>
          <w:u w:val="single"/>
        </w:rPr>
      </w:pPr>
    </w:p>
    <w:p w14:paraId="3D175609" w14:textId="77777777" w:rsidR="00292082" w:rsidRDefault="00292082" w:rsidP="00A62418">
      <w:pPr>
        <w:pStyle w:val="Prrafodelista"/>
        <w:numPr>
          <w:ilvl w:val="0"/>
          <w:numId w:val="22"/>
        </w:numPr>
        <w:spacing w:line="480" w:lineRule="auto"/>
        <w:jc w:val="both"/>
        <w:rPr>
          <w:rFonts w:ascii="Arial" w:hAnsi="Arial" w:cs="Arial"/>
          <w:color w:val="0070C0"/>
          <w:sz w:val="24"/>
          <w:szCs w:val="24"/>
        </w:rPr>
      </w:pPr>
      <w:r w:rsidRPr="00292082">
        <w:rPr>
          <w:rFonts w:ascii="Arial" w:hAnsi="Arial" w:cs="Arial"/>
          <w:color w:val="0070C0"/>
          <w:sz w:val="24"/>
          <w:szCs w:val="24"/>
        </w:rPr>
        <w:t>2.1.</w:t>
      </w:r>
      <w:r>
        <w:rPr>
          <w:rFonts w:ascii="Arial" w:hAnsi="Arial" w:cs="Arial"/>
          <w:color w:val="0070C0"/>
          <w:sz w:val="24"/>
          <w:szCs w:val="24"/>
        </w:rPr>
        <w:t xml:space="preserve"> OBJETIVOS DEL PLAN.</w:t>
      </w:r>
    </w:p>
    <w:p w14:paraId="7F81F311" w14:textId="77777777" w:rsidR="00292082" w:rsidRDefault="00292082" w:rsidP="00A62418">
      <w:pPr>
        <w:pStyle w:val="Prrafodelista"/>
        <w:numPr>
          <w:ilvl w:val="0"/>
          <w:numId w:val="22"/>
        </w:numPr>
        <w:spacing w:line="480" w:lineRule="auto"/>
        <w:jc w:val="both"/>
        <w:rPr>
          <w:rFonts w:ascii="Arial" w:hAnsi="Arial" w:cs="Arial"/>
          <w:color w:val="0070C0"/>
          <w:sz w:val="24"/>
          <w:szCs w:val="24"/>
        </w:rPr>
      </w:pPr>
      <w:r>
        <w:rPr>
          <w:rFonts w:ascii="Arial" w:hAnsi="Arial" w:cs="Arial"/>
          <w:color w:val="0070C0"/>
          <w:sz w:val="24"/>
          <w:szCs w:val="24"/>
        </w:rPr>
        <w:t>2.2. ACTITUDES QUE FAVORECEN EL DESARROLLO DEL PLAN.</w:t>
      </w:r>
    </w:p>
    <w:p w14:paraId="53AD8301" w14:textId="77777777" w:rsidR="00292082" w:rsidRDefault="00292082" w:rsidP="00A62418">
      <w:pPr>
        <w:pStyle w:val="Prrafodelista"/>
        <w:numPr>
          <w:ilvl w:val="0"/>
          <w:numId w:val="22"/>
        </w:numPr>
        <w:spacing w:line="480" w:lineRule="auto"/>
        <w:jc w:val="both"/>
        <w:rPr>
          <w:rFonts w:ascii="Arial" w:hAnsi="Arial" w:cs="Arial"/>
          <w:color w:val="0070C0"/>
          <w:sz w:val="24"/>
          <w:szCs w:val="24"/>
        </w:rPr>
      </w:pPr>
      <w:r>
        <w:rPr>
          <w:rFonts w:ascii="Arial" w:hAnsi="Arial" w:cs="Arial"/>
          <w:color w:val="0070C0"/>
          <w:sz w:val="24"/>
          <w:szCs w:val="24"/>
        </w:rPr>
        <w:t>2.3. ACTIVIDADES.</w:t>
      </w:r>
    </w:p>
    <w:p w14:paraId="0024BA9D" w14:textId="77777777" w:rsidR="00292082" w:rsidRDefault="00292082" w:rsidP="00A62418">
      <w:pPr>
        <w:pStyle w:val="Prrafodelista"/>
        <w:numPr>
          <w:ilvl w:val="0"/>
          <w:numId w:val="22"/>
        </w:numPr>
        <w:spacing w:line="480" w:lineRule="auto"/>
        <w:jc w:val="both"/>
        <w:rPr>
          <w:rFonts w:ascii="Arial" w:hAnsi="Arial" w:cs="Arial"/>
          <w:color w:val="0070C0"/>
          <w:sz w:val="24"/>
          <w:szCs w:val="24"/>
        </w:rPr>
      </w:pPr>
      <w:r>
        <w:rPr>
          <w:rFonts w:ascii="Arial" w:hAnsi="Arial" w:cs="Arial"/>
          <w:color w:val="0070C0"/>
          <w:sz w:val="24"/>
          <w:szCs w:val="24"/>
        </w:rPr>
        <w:t>2.4. PROCEDIMIENTOS DE ACTUACIÓN: PROCEDIEMIENTO GENERAL.</w:t>
      </w:r>
    </w:p>
    <w:p w14:paraId="38877C2B" w14:textId="77777777" w:rsidR="00292082" w:rsidRDefault="00292082" w:rsidP="00A62418">
      <w:pPr>
        <w:pStyle w:val="Prrafodelista"/>
        <w:numPr>
          <w:ilvl w:val="0"/>
          <w:numId w:val="22"/>
        </w:numPr>
        <w:spacing w:line="480" w:lineRule="auto"/>
        <w:jc w:val="both"/>
        <w:rPr>
          <w:rFonts w:ascii="Arial" w:hAnsi="Arial" w:cs="Arial"/>
          <w:color w:val="0070C0"/>
          <w:sz w:val="24"/>
          <w:szCs w:val="24"/>
        </w:rPr>
      </w:pPr>
      <w:r>
        <w:rPr>
          <w:rFonts w:ascii="Arial" w:hAnsi="Arial" w:cs="Arial"/>
          <w:color w:val="0070C0"/>
          <w:sz w:val="24"/>
          <w:szCs w:val="24"/>
        </w:rPr>
        <w:t>2.5. PROCEDIEMIENTO ESPECÍFICO (Bullying o ciberacoso).</w:t>
      </w:r>
    </w:p>
    <w:p w14:paraId="1E70B368" w14:textId="77777777" w:rsidR="00292082" w:rsidRDefault="00292082" w:rsidP="00A62418">
      <w:pPr>
        <w:pStyle w:val="Prrafodelista"/>
        <w:numPr>
          <w:ilvl w:val="0"/>
          <w:numId w:val="22"/>
        </w:numPr>
        <w:spacing w:line="480" w:lineRule="auto"/>
        <w:jc w:val="both"/>
        <w:rPr>
          <w:rFonts w:ascii="Arial" w:hAnsi="Arial" w:cs="Arial"/>
          <w:color w:val="0070C0"/>
          <w:sz w:val="24"/>
          <w:szCs w:val="24"/>
        </w:rPr>
      </w:pPr>
      <w:r>
        <w:rPr>
          <w:rFonts w:ascii="Arial" w:hAnsi="Arial" w:cs="Arial"/>
          <w:color w:val="0070C0"/>
          <w:sz w:val="24"/>
          <w:szCs w:val="24"/>
        </w:rPr>
        <w:t>2.6. PROCEDIMIENTO ESPECÍFICO ANTE CONDUCTAS DISRUPTIVAS DE PADRES/MADRRES DE ALUMNOS.</w:t>
      </w:r>
    </w:p>
    <w:p w14:paraId="61CD6337" w14:textId="77777777" w:rsidR="00292082" w:rsidRDefault="00292082" w:rsidP="00A62418">
      <w:pPr>
        <w:pStyle w:val="Prrafodelista"/>
        <w:numPr>
          <w:ilvl w:val="0"/>
          <w:numId w:val="22"/>
        </w:numPr>
        <w:spacing w:line="480" w:lineRule="auto"/>
        <w:jc w:val="both"/>
        <w:rPr>
          <w:rFonts w:ascii="Arial" w:hAnsi="Arial" w:cs="Arial"/>
          <w:color w:val="0070C0"/>
          <w:sz w:val="24"/>
          <w:szCs w:val="24"/>
        </w:rPr>
      </w:pPr>
      <w:r>
        <w:rPr>
          <w:rFonts w:ascii="Arial" w:hAnsi="Arial" w:cs="Arial"/>
          <w:color w:val="0070C0"/>
          <w:sz w:val="24"/>
          <w:szCs w:val="24"/>
        </w:rPr>
        <w:t>2.7. COMISIÓN DE CONVIVENCIA.</w:t>
      </w:r>
    </w:p>
    <w:p w14:paraId="3060D6BB" w14:textId="77777777" w:rsidR="00292082" w:rsidRDefault="00292082" w:rsidP="00A62418">
      <w:pPr>
        <w:pStyle w:val="Prrafodelista"/>
        <w:numPr>
          <w:ilvl w:val="0"/>
          <w:numId w:val="22"/>
        </w:numPr>
        <w:spacing w:line="480" w:lineRule="auto"/>
        <w:jc w:val="both"/>
        <w:rPr>
          <w:rFonts w:ascii="Arial" w:hAnsi="Arial" w:cs="Arial"/>
          <w:color w:val="0070C0"/>
          <w:sz w:val="24"/>
          <w:szCs w:val="24"/>
        </w:rPr>
      </w:pPr>
      <w:r>
        <w:rPr>
          <w:rFonts w:ascii="Arial" w:hAnsi="Arial" w:cs="Arial"/>
          <w:color w:val="0070C0"/>
          <w:sz w:val="24"/>
          <w:szCs w:val="24"/>
        </w:rPr>
        <w:t>2.8. MECANISMOS PARA LA DIFUSIÓN, SEGUIMIENTO Y EVALUACIÓN DEL PLAN.</w:t>
      </w:r>
    </w:p>
    <w:p w14:paraId="6537F28F" w14:textId="77777777" w:rsidR="00292082" w:rsidRDefault="00292082" w:rsidP="00292082">
      <w:pPr>
        <w:pStyle w:val="Prrafodelista"/>
        <w:spacing w:line="480" w:lineRule="auto"/>
        <w:ind w:left="1080"/>
        <w:jc w:val="both"/>
        <w:rPr>
          <w:rFonts w:ascii="Arial" w:hAnsi="Arial" w:cs="Arial"/>
          <w:color w:val="0070C0"/>
          <w:sz w:val="24"/>
          <w:szCs w:val="24"/>
        </w:rPr>
      </w:pPr>
    </w:p>
    <w:p w14:paraId="71186BD5" w14:textId="77777777" w:rsidR="00292082" w:rsidRPr="00292082" w:rsidRDefault="00292082" w:rsidP="00292082">
      <w:pPr>
        <w:spacing w:line="480" w:lineRule="auto"/>
        <w:ind w:left="720"/>
        <w:jc w:val="both"/>
        <w:rPr>
          <w:rFonts w:ascii="Arial" w:hAnsi="Arial" w:cs="Arial"/>
          <w:b/>
          <w:color w:val="FF0000"/>
          <w:sz w:val="24"/>
          <w:szCs w:val="24"/>
          <w:u w:val="single"/>
        </w:rPr>
      </w:pPr>
      <w:r w:rsidRPr="00292082">
        <w:rPr>
          <w:rFonts w:ascii="Arial" w:hAnsi="Arial" w:cs="Arial"/>
          <w:b/>
          <w:color w:val="FF0000"/>
          <w:sz w:val="24"/>
          <w:szCs w:val="24"/>
          <w:u w:val="single"/>
        </w:rPr>
        <w:t>ANEXOS.</w:t>
      </w:r>
    </w:p>
    <w:p w14:paraId="68B60B54" w14:textId="77777777" w:rsidR="00292082" w:rsidRDefault="00292082" w:rsidP="00292082">
      <w:pPr>
        <w:spacing w:line="480" w:lineRule="auto"/>
        <w:ind w:left="720"/>
        <w:jc w:val="both"/>
        <w:rPr>
          <w:rFonts w:ascii="Arial" w:hAnsi="Arial" w:cs="Arial"/>
          <w:color w:val="0070C0"/>
          <w:sz w:val="24"/>
          <w:szCs w:val="24"/>
        </w:rPr>
      </w:pPr>
      <w:r>
        <w:rPr>
          <w:rFonts w:ascii="Arial" w:hAnsi="Arial" w:cs="Arial"/>
          <w:color w:val="0070C0"/>
          <w:sz w:val="24"/>
          <w:szCs w:val="24"/>
        </w:rPr>
        <w:t>ANEXO 1. IMPRESO SOLICITUD INTERVENCIÓN.</w:t>
      </w:r>
    </w:p>
    <w:p w14:paraId="2D432B95" w14:textId="77777777" w:rsidR="00370A0A" w:rsidRDefault="00370A0A" w:rsidP="00292082">
      <w:pPr>
        <w:spacing w:line="480" w:lineRule="auto"/>
        <w:ind w:left="720"/>
        <w:jc w:val="both"/>
        <w:rPr>
          <w:rFonts w:ascii="Arial" w:hAnsi="Arial" w:cs="Arial"/>
          <w:color w:val="0070C0"/>
          <w:sz w:val="24"/>
          <w:szCs w:val="24"/>
        </w:rPr>
      </w:pPr>
      <w:r>
        <w:rPr>
          <w:rFonts w:ascii="Arial" w:hAnsi="Arial" w:cs="Arial"/>
          <w:color w:val="0070C0"/>
          <w:sz w:val="24"/>
          <w:szCs w:val="24"/>
        </w:rPr>
        <w:t>ANEXO 2. MODELO DE INFORME.</w:t>
      </w:r>
    </w:p>
    <w:p w14:paraId="44E871BC" w14:textId="4A7EA28E" w:rsidR="00292082" w:rsidRPr="006258CA" w:rsidRDefault="39007754" w:rsidP="39007754">
      <w:pPr>
        <w:spacing w:line="480" w:lineRule="auto"/>
        <w:ind w:left="720"/>
        <w:jc w:val="both"/>
        <w:rPr>
          <w:rFonts w:ascii="Arial" w:hAnsi="Arial" w:cs="Arial"/>
          <w:color w:val="0070C0"/>
          <w:sz w:val="24"/>
          <w:szCs w:val="24"/>
        </w:rPr>
      </w:pPr>
      <w:r w:rsidRPr="39007754">
        <w:rPr>
          <w:rFonts w:ascii="Arial" w:hAnsi="Arial" w:cs="Arial"/>
          <w:color w:val="0070C0"/>
          <w:sz w:val="24"/>
          <w:szCs w:val="24"/>
        </w:rPr>
        <w:t>ANEXO 3. ESQUEMA DEL PROCEDIMIENTO DE INTERVENCIÓN.</w:t>
      </w:r>
    </w:p>
    <w:p w14:paraId="5DA995BE" w14:textId="77777777" w:rsidR="00B4710D" w:rsidRPr="00292082" w:rsidRDefault="00B4710D" w:rsidP="00A62418">
      <w:pPr>
        <w:pStyle w:val="Prrafodelista"/>
        <w:numPr>
          <w:ilvl w:val="0"/>
          <w:numId w:val="21"/>
        </w:numPr>
        <w:spacing w:line="360" w:lineRule="auto"/>
        <w:jc w:val="both"/>
        <w:rPr>
          <w:rFonts w:ascii="Arial" w:hAnsi="Arial" w:cs="Arial"/>
          <w:b/>
          <w:color w:val="FF0000"/>
          <w:sz w:val="24"/>
          <w:szCs w:val="24"/>
          <w:u w:val="single"/>
        </w:rPr>
      </w:pPr>
      <w:r w:rsidRPr="00292082">
        <w:rPr>
          <w:rFonts w:ascii="Arial" w:hAnsi="Arial" w:cs="Arial"/>
          <w:b/>
          <w:color w:val="FF0000"/>
          <w:sz w:val="24"/>
          <w:szCs w:val="24"/>
          <w:u w:val="single"/>
        </w:rPr>
        <w:t>SITUACIÓN ACTUAL DE CONVIVENCIA EN EL CENTRO.</w:t>
      </w:r>
    </w:p>
    <w:p w14:paraId="144A5D23" w14:textId="77777777" w:rsidR="00414756" w:rsidRPr="00414756" w:rsidRDefault="00414756" w:rsidP="00414756">
      <w:pPr>
        <w:pStyle w:val="Prrafodelista"/>
        <w:spacing w:line="360" w:lineRule="auto"/>
        <w:jc w:val="both"/>
        <w:rPr>
          <w:rFonts w:ascii="Arial" w:hAnsi="Arial" w:cs="Arial"/>
          <w:i/>
          <w:u w:val="single"/>
        </w:rPr>
      </w:pPr>
    </w:p>
    <w:p w14:paraId="0B784A08" w14:textId="0006399D" w:rsidR="00B4710D" w:rsidRPr="00123DB4" w:rsidRDefault="4A719BBC" w:rsidP="4A719BBC">
      <w:pPr>
        <w:spacing w:line="360" w:lineRule="auto"/>
        <w:ind w:firstLine="708"/>
        <w:jc w:val="both"/>
        <w:rPr>
          <w:rFonts w:ascii="Arial" w:hAnsi="Arial" w:cs="Arial"/>
        </w:rPr>
      </w:pPr>
      <w:r w:rsidRPr="4A719BBC">
        <w:rPr>
          <w:rFonts w:ascii="Arial" w:hAnsi="Arial" w:cs="Arial"/>
        </w:rPr>
        <w:t>En general, las alteraciones de comportamiento en este centro emanan del mismo proceso de enseñanza-aprendizaje. Se han dado situaciones especialmente conflictivas con los padres de algún alumno del centro, que se han tratado de solventar a través del diálogo y la mediación y esto nos ha llevado a establecer unas pautas de actuación más concretas para estos casos que aclaramos más adelante. Los conflictos que podemos observar son los siguientes:</w:t>
      </w:r>
    </w:p>
    <w:p w14:paraId="2153D444" w14:textId="77777777" w:rsidR="00123DB4" w:rsidRPr="00123DB4" w:rsidRDefault="00123DB4" w:rsidP="00123DB4">
      <w:pPr>
        <w:spacing w:line="360" w:lineRule="auto"/>
        <w:jc w:val="both"/>
        <w:rPr>
          <w:rFonts w:ascii="Arial" w:hAnsi="Arial" w:cs="Arial"/>
          <w:i/>
          <w:u w:val="single"/>
        </w:rPr>
      </w:pPr>
      <w:r w:rsidRPr="00123DB4">
        <w:rPr>
          <w:rFonts w:ascii="Arial" w:hAnsi="Arial" w:cs="Arial"/>
          <w:i/>
          <w:u w:val="single"/>
        </w:rPr>
        <w:t>Conflictos observados por el profesorado:</w:t>
      </w:r>
    </w:p>
    <w:p w14:paraId="1B72A438" w14:textId="77777777" w:rsidR="00123DB4" w:rsidRPr="00123DB4" w:rsidRDefault="00123DB4" w:rsidP="00A62418">
      <w:pPr>
        <w:pStyle w:val="Prrafodelista"/>
        <w:numPr>
          <w:ilvl w:val="0"/>
          <w:numId w:val="16"/>
        </w:numPr>
        <w:spacing w:line="360" w:lineRule="auto"/>
        <w:jc w:val="both"/>
        <w:rPr>
          <w:rFonts w:ascii="Arial" w:hAnsi="Arial" w:cs="Arial"/>
          <w:sz w:val="22"/>
          <w:szCs w:val="22"/>
        </w:rPr>
      </w:pPr>
      <w:r w:rsidRPr="00123DB4">
        <w:rPr>
          <w:rFonts w:ascii="Arial" w:hAnsi="Arial" w:cs="Arial"/>
          <w:sz w:val="22"/>
          <w:szCs w:val="22"/>
        </w:rPr>
        <w:t>Agresión física o moral contra los demás miembros de la comunidad educativa.</w:t>
      </w:r>
    </w:p>
    <w:p w14:paraId="260B76A5" w14:textId="77777777" w:rsidR="00123DB4" w:rsidRDefault="00123DB4" w:rsidP="00A62418">
      <w:pPr>
        <w:pStyle w:val="Prrafodelista"/>
        <w:numPr>
          <w:ilvl w:val="0"/>
          <w:numId w:val="16"/>
        </w:numPr>
        <w:spacing w:line="360" w:lineRule="auto"/>
        <w:jc w:val="both"/>
        <w:rPr>
          <w:rFonts w:ascii="Arial" w:hAnsi="Arial" w:cs="Arial"/>
          <w:sz w:val="22"/>
          <w:szCs w:val="22"/>
        </w:rPr>
      </w:pPr>
      <w:r w:rsidRPr="00123DB4">
        <w:rPr>
          <w:rFonts w:ascii="Arial" w:hAnsi="Arial" w:cs="Arial"/>
          <w:sz w:val="22"/>
          <w:szCs w:val="22"/>
        </w:rPr>
        <w:t>Discriminación y falta de tolerancia</w:t>
      </w:r>
      <w:r>
        <w:rPr>
          <w:rFonts w:ascii="Arial" w:hAnsi="Arial" w:cs="Arial"/>
          <w:sz w:val="22"/>
          <w:szCs w:val="22"/>
        </w:rPr>
        <w:t>.</w:t>
      </w:r>
    </w:p>
    <w:p w14:paraId="117DD49A" w14:textId="4062EC8B" w:rsidR="00123DB4" w:rsidRDefault="00123DB4" w:rsidP="00A62418">
      <w:pPr>
        <w:pStyle w:val="Prrafodelista"/>
        <w:numPr>
          <w:ilvl w:val="0"/>
          <w:numId w:val="16"/>
        </w:numPr>
        <w:spacing w:line="360" w:lineRule="auto"/>
        <w:jc w:val="both"/>
        <w:rPr>
          <w:rFonts w:ascii="Arial" w:hAnsi="Arial" w:cs="Arial"/>
          <w:sz w:val="22"/>
          <w:szCs w:val="22"/>
        </w:rPr>
      </w:pPr>
      <w:r>
        <w:rPr>
          <w:rFonts w:ascii="Arial" w:hAnsi="Arial" w:cs="Arial"/>
          <w:sz w:val="22"/>
          <w:szCs w:val="22"/>
        </w:rPr>
        <w:t>La no aceptación de los propios errores</w:t>
      </w:r>
      <w:r w:rsidR="004E577E">
        <w:rPr>
          <w:rFonts w:ascii="Arial" w:hAnsi="Arial" w:cs="Arial"/>
          <w:sz w:val="22"/>
          <w:szCs w:val="22"/>
        </w:rPr>
        <w:t xml:space="preserve"> y su responsabilidad relacionada con el mal uso de </w:t>
      </w:r>
      <w:r w:rsidR="004E577E">
        <w:rPr>
          <w:rFonts w:ascii="Arial" w:hAnsi="Arial" w:cs="Arial"/>
          <w:sz w:val="22"/>
          <w:szCs w:val="22"/>
        </w:rPr>
        <w:lastRenderedPageBreak/>
        <w:t xml:space="preserve">las </w:t>
      </w:r>
      <w:proofErr w:type="spellStart"/>
      <w:r w:rsidR="004E577E">
        <w:rPr>
          <w:rFonts w:ascii="Arial" w:hAnsi="Arial" w:cs="Arial"/>
          <w:sz w:val="22"/>
          <w:szCs w:val="22"/>
        </w:rPr>
        <w:t>TICs</w:t>
      </w:r>
      <w:proofErr w:type="spellEnd"/>
      <w:r w:rsidR="004E577E">
        <w:rPr>
          <w:rFonts w:ascii="Arial" w:hAnsi="Arial" w:cs="Arial"/>
          <w:sz w:val="22"/>
          <w:szCs w:val="22"/>
        </w:rPr>
        <w:t xml:space="preserve"> y redes sociales.</w:t>
      </w:r>
    </w:p>
    <w:p w14:paraId="3C8A67D7" w14:textId="77777777" w:rsidR="00123DB4" w:rsidRDefault="00123DB4" w:rsidP="00A62418">
      <w:pPr>
        <w:pStyle w:val="Prrafodelista"/>
        <w:numPr>
          <w:ilvl w:val="0"/>
          <w:numId w:val="16"/>
        </w:numPr>
        <w:spacing w:line="360" w:lineRule="auto"/>
        <w:jc w:val="both"/>
        <w:rPr>
          <w:rFonts w:ascii="Arial" w:hAnsi="Arial" w:cs="Arial"/>
          <w:sz w:val="22"/>
          <w:szCs w:val="22"/>
        </w:rPr>
      </w:pPr>
      <w:r>
        <w:rPr>
          <w:rFonts w:ascii="Arial" w:hAnsi="Arial" w:cs="Arial"/>
          <w:sz w:val="22"/>
          <w:szCs w:val="22"/>
        </w:rPr>
        <w:t>Falta de buenos modales y normas elementales de convivencia (saludos, hablar sin gritar, pedir y recibir con educación…).</w:t>
      </w:r>
    </w:p>
    <w:p w14:paraId="4B061E55" w14:textId="77777777" w:rsidR="00123DB4" w:rsidRDefault="00123DB4" w:rsidP="00A62418">
      <w:pPr>
        <w:pStyle w:val="Prrafodelista"/>
        <w:numPr>
          <w:ilvl w:val="0"/>
          <w:numId w:val="16"/>
        </w:numPr>
        <w:spacing w:line="360" w:lineRule="auto"/>
        <w:jc w:val="both"/>
        <w:rPr>
          <w:rFonts w:ascii="Arial" w:hAnsi="Arial" w:cs="Arial"/>
          <w:sz w:val="22"/>
          <w:szCs w:val="22"/>
        </w:rPr>
      </w:pPr>
      <w:r>
        <w:rPr>
          <w:rFonts w:ascii="Arial" w:hAnsi="Arial" w:cs="Arial"/>
          <w:sz w:val="22"/>
          <w:szCs w:val="22"/>
        </w:rPr>
        <w:t>Aquellos que surgen por la no aceptación por parte de los padres o tutores de los problemas (académi</w:t>
      </w:r>
      <w:r w:rsidR="004E577E">
        <w:rPr>
          <w:rFonts w:ascii="Arial" w:hAnsi="Arial" w:cs="Arial"/>
          <w:sz w:val="22"/>
          <w:szCs w:val="22"/>
        </w:rPr>
        <w:t>c</w:t>
      </w:r>
      <w:r>
        <w:rPr>
          <w:rFonts w:ascii="Arial" w:hAnsi="Arial" w:cs="Arial"/>
          <w:sz w:val="22"/>
          <w:szCs w:val="22"/>
        </w:rPr>
        <w:t>os y/o de convivencia) de sus hijos.</w:t>
      </w:r>
    </w:p>
    <w:p w14:paraId="6A88280C" w14:textId="77777777" w:rsidR="00123DB4" w:rsidRDefault="00123DB4" w:rsidP="00A62418">
      <w:pPr>
        <w:pStyle w:val="Prrafodelista"/>
        <w:numPr>
          <w:ilvl w:val="0"/>
          <w:numId w:val="16"/>
        </w:numPr>
        <w:spacing w:line="360" w:lineRule="auto"/>
        <w:jc w:val="both"/>
        <w:rPr>
          <w:rFonts w:ascii="Arial" w:hAnsi="Arial" w:cs="Arial"/>
          <w:sz w:val="22"/>
          <w:szCs w:val="22"/>
        </w:rPr>
      </w:pPr>
      <w:r>
        <w:rPr>
          <w:rFonts w:ascii="Arial" w:hAnsi="Arial" w:cs="Arial"/>
          <w:sz w:val="22"/>
          <w:szCs w:val="22"/>
        </w:rPr>
        <w:t>Daños causados por el uso indebido o de forma intencionada de materiales, documentos del centro o miembros de la comunidad educativa.</w:t>
      </w:r>
    </w:p>
    <w:p w14:paraId="2B01AE34" w14:textId="77777777" w:rsidR="00123DB4" w:rsidRPr="00123DB4" w:rsidRDefault="00123DB4" w:rsidP="00A62418">
      <w:pPr>
        <w:pStyle w:val="Prrafodelista"/>
        <w:numPr>
          <w:ilvl w:val="0"/>
          <w:numId w:val="16"/>
        </w:numPr>
        <w:spacing w:line="360" w:lineRule="auto"/>
        <w:jc w:val="both"/>
        <w:rPr>
          <w:rFonts w:ascii="Arial" w:hAnsi="Arial" w:cs="Arial"/>
          <w:sz w:val="22"/>
          <w:szCs w:val="22"/>
        </w:rPr>
      </w:pPr>
      <w:r w:rsidRPr="00123DB4">
        <w:rPr>
          <w:rFonts w:ascii="Arial" w:hAnsi="Arial" w:cs="Arial"/>
          <w:sz w:val="22"/>
          <w:szCs w:val="22"/>
        </w:rPr>
        <w:t>Incumplimiento de las sanciones impuestas.</w:t>
      </w:r>
    </w:p>
    <w:p w14:paraId="3EF1B41A" w14:textId="77777777" w:rsidR="00123DB4" w:rsidRDefault="00123DB4" w:rsidP="00A62418">
      <w:pPr>
        <w:pStyle w:val="Prrafodelista"/>
        <w:numPr>
          <w:ilvl w:val="0"/>
          <w:numId w:val="16"/>
        </w:numPr>
        <w:spacing w:line="360" w:lineRule="auto"/>
        <w:jc w:val="both"/>
        <w:rPr>
          <w:rFonts w:ascii="Arial" w:hAnsi="Arial" w:cs="Arial"/>
          <w:sz w:val="22"/>
          <w:szCs w:val="22"/>
        </w:rPr>
      </w:pPr>
      <w:r w:rsidRPr="00123DB4">
        <w:rPr>
          <w:rFonts w:ascii="Arial" w:hAnsi="Arial" w:cs="Arial"/>
          <w:sz w:val="22"/>
          <w:szCs w:val="22"/>
        </w:rPr>
        <w:t>La no aceptación de las normas derivadas de la dinámica escolar.</w:t>
      </w:r>
    </w:p>
    <w:p w14:paraId="5CD82028" w14:textId="77777777" w:rsidR="004E577E" w:rsidRPr="00414756" w:rsidRDefault="004E577E" w:rsidP="00A62418">
      <w:pPr>
        <w:pStyle w:val="Prrafodelista"/>
        <w:numPr>
          <w:ilvl w:val="0"/>
          <w:numId w:val="16"/>
        </w:numPr>
        <w:spacing w:line="360" w:lineRule="auto"/>
        <w:jc w:val="both"/>
        <w:rPr>
          <w:rFonts w:ascii="Arial" w:hAnsi="Arial" w:cs="Arial"/>
          <w:sz w:val="22"/>
          <w:szCs w:val="22"/>
        </w:rPr>
      </w:pPr>
      <w:r>
        <w:rPr>
          <w:rFonts w:ascii="Arial" w:hAnsi="Arial" w:cs="Arial"/>
          <w:sz w:val="22"/>
          <w:szCs w:val="22"/>
        </w:rPr>
        <w:t>Problemas de adultos (padres, nuevas estructuras familiares…) que de forma indirecta repercuten en los niños.</w:t>
      </w:r>
    </w:p>
    <w:p w14:paraId="738610EB" w14:textId="77777777" w:rsidR="00123DB4" w:rsidRPr="00123DB4" w:rsidRDefault="00123DB4" w:rsidP="00123DB4">
      <w:pPr>
        <w:pStyle w:val="Prrafodelista"/>
        <w:spacing w:line="360" w:lineRule="auto"/>
        <w:jc w:val="both"/>
        <w:rPr>
          <w:rFonts w:ascii="Arial" w:hAnsi="Arial" w:cs="Arial"/>
          <w:sz w:val="22"/>
          <w:szCs w:val="22"/>
        </w:rPr>
      </w:pPr>
    </w:p>
    <w:p w14:paraId="7BA975D1" w14:textId="77777777" w:rsidR="00123DB4" w:rsidRPr="00414756" w:rsidRDefault="00123DB4" w:rsidP="00414756">
      <w:pPr>
        <w:spacing w:line="360" w:lineRule="auto"/>
        <w:jc w:val="both"/>
        <w:rPr>
          <w:rFonts w:ascii="Arial" w:hAnsi="Arial" w:cs="Arial"/>
          <w:i/>
          <w:u w:val="single"/>
        </w:rPr>
      </w:pPr>
      <w:r w:rsidRPr="00123DB4">
        <w:rPr>
          <w:rFonts w:ascii="Arial" w:hAnsi="Arial" w:cs="Arial"/>
          <w:i/>
          <w:u w:val="single"/>
        </w:rPr>
        <w:t>Conflictos observados por la familia.</w:t>
      </w:r>
      <w:r w:rsidR="00414756">
        <w:rPr>
          <w:rFonts w:ascii="Arial" w:hAnsi="Arial" w:cs="Arial"/>
          <w:i/>
          <w:u w:val="single"/>
        </w:rPr>
        <w:t xml:space="preserve"> </w:t>
      </w:r>
    </w:p>
    <w:p w14:paraId="4BD8B085" w14:textId="77777777" w:rsidR="00414756" w:rsidRDefault="00414756" w:rsidP="00A62418">
      <w:pPr>
        <w:pStyle w:val="Prrafodelista"/>
        <w:numPr>
          <w:ilvl w:val="0"/>
          <w:numId w:val="17"/>
        </w:numPr>
        <w:spacing w:line="360" w:lineRule="auto"/>
        <w:jc w:val="both"/>
        <w:rPr>
          <w:rFonts w:ascii="Arial" w:hAnsi="Arial" w:cs="Arial"/>
          <w:sz w:val="22"/>
          <w:szCs w:val="22"/>
        </w:rPr>
      </w:pPr>
      <w:r w:rsidRPr="00123DB4">
        <w:rPr>
          <w:rFonts w:ascii="Arial" w:hAnsi="Arial" w:cs="Arial"/>
          <w:sz w:val="22"/>
          <w:szCs w:val="22"/>
        </w:rPr>
        <w:t>Desobediencia y malas contestaciones</w:t>
      </w:r>
    </w:p>
    <w:p w14:paraId="42E94945" w14:textId="1C3EDE21" w:rsidR="00123DB4" w:rsidRDefault="39007754" w:rsidP="00A62418">
      <w:pPr>
        <w:pStyle w:val="Prrafodelista"/>
        <w:numPr>
          <w:ilvl w:val="0"/>
          <w:numId w:val="17"/>
        </w:numPr>
        <w:spacing w:line="360" w:lineRule="auto"/>
        <w:jc w:val="both"/>
        <w:rPr>
          <w:rFonts w:ascii="Arial" w:hAnsi="Arial" w:cs="Arial"/>
          <w:sz w:val="22"/>
          <w:szCs w:val="22"/>
        </w:rPr>
      </w:pPr>
      <w:r w:rsidRPr="39007754">
        <w:rPr>
          <w:rFonts w:ascii="Arial" w:hAnsi="Arial" w:cs="Arial"/>
          <w:sz w:val="22"/>
          <w:szCs w:val="22"/>
        </w:rPr>
        <w:t>Falta de responsabilidad con sus tareas y estudio: falta de disciplina.</w:t>
      </w:r>
    </w:p>
    <w:p w14:paraId="7A3FF8FB" w14:textId="77777777" w:rsidR="004E577E" w:rsidRDefault="004E577E" w:rsidP="00A62418">
      <w:pPr>
        <w:pStyle w:val="Prrafodelista"/>
        <w:numPr>
          <w:ilvl w:val="0"/>
          <w:numId w:val="17"/>
        </w:numPr>
        <w:spacing w:line="360" w:lineRule="auto"/>
        <w:jc w:val="both"/>
        <w:rPr>
          <w:rFonts w:ascii="Arial" w:hAnsi="Arial" w:cs="Arial"/>
          <w:sz w:val="22"/>
          <w:szCs w:val="22"/>
        </w:rPr>
      </w:pPr>
      <w:r>
        <w:rPr>
          <w:rFonts w:ascii="Arial" w:hAnsi="Arial" w:cs="Arial"/>
          <w:sz w:val="22"/>
          <w:szCs w:val="22"/>
        </w:rPr>
        <w:t>Peleas con su</w:t>
      </w:r>
      <w:r w:rsidR="00292082">
        <w:rPr>
          <w:rFonts w:ascii="Arial" w:hAnsi="Arial" w:cs="Arial"/>
          <w:sz w:val="22"/>
          <w:szCs w:val="22"/>
        </w:rPr>
        <w:t>s</w:t>
      </w:r>
      <w:r>
        <w:rPr>
          <w:rFonts w:ascii="Arial" w:hAnsi="Arial" w:cs="Arial"/>
          <w:sz w:val="22"/>
          <w:szCs w:val="22"/>
        </w:rPr>
        <w:t xml:space="preserve"> hermanos y compañeros.</w:t>
      </w:r>
    </w:p>
    <w:p w14:paraId="62854FAB" w14:textId="77777777" w:rsidR="00414756" w:rsidRDefault="004E577E" w:rsidP="00A62418">
      <w:pPr>
        <w:pStyle w:val="Prrafodelista"/>
        <w:numPr>
          <w:ilvl w:val="0"/>
          <w:numId w:val="17"/>
        </w:numPr>
        <w:spacing w:line="360" w:lineRule="auto"/>
        <w:jc w:val="both"/>
        <w:rPr>
          <w:rFonts w:ascii="Arial" w:hAnsi="Arial" w:cs="Arial"/>
          <w:sz w:val="22"/>
          <w:szCs w:val="22"/>
        </w:rPr>
      </w:pPr>
      <w:r>
        <w:rPr>
          <w:rFonts w:ascii="Arial" w:hAnsi="Arial" w:cs="Arial"/>
          <w:sz w:val="22"/>
          <w:szCs w:val="22"/>
        </w:rPr>
        <w:t>Pretender ser siempre el centro de atención.</w:t>
      </w:r>
    </w:p>
    <w:p w14:paraId="637805D2" w14:textId="77777777" w:rsidR="00414756" w:rsidRDefault="00414756" w:rsidP="00414756">
      <w:pPr>
        <w:pStyle w:val="Prrafodelista"/>
        <w:spacing w:line="360" w:lineRule="auto"/>
        <w:jc w:val="both"/>
        <w:rPr>
          <w:rFonts w:ascii="Arial" w:hAnsi="Arial" w:cs="Arial"/>
          <w:sz w:val="22"/>
          <w:szCs w:val="22"/>
        </w:rPr>
      </w:pPr>
    </w:p>
    <w:p w14:paraId="4A5D30F6" w14:textId="77777777" w:rsidR="00414756" w:rsidRDefault="00414756" w:rsidP="00414756">
      <w:pPr>
        <w:spacing w:line="360" w:lineRule="auto"/>
        <w:jc w:val="both"/>
        <w:rPr>
          <w:rFonts w:ascii="Arial" w:hAnsi="Arial" w:cs="Arial"/>
          <w:i/>
          <w:u w:val="single"/>
        </w:rPr>
      </w:pPr>
      <w:r w:rsidRPr="00414756">
        <w:rPr>
          <w:rFonts w:ascii="Arial" w:hAnsi="Arial" w:cs="Arial"/>
          <w:i/>
          <w:u w:val="single"/>
        </w:rPr>
        <w:t>Conflictos observados por los alumnos/as</w:t>
      </w:r>
    </w:p>
    <w:p w14:paraId="6102537C" w14:textId="77777777" w:rsidR="00414756" w:rsidRPr="00414756" w:rsidRDefault="00414756" w:rsidP="00A62418">
      <w:pPr>
        <w:pStyle w:val="Prrafodelista"/>
        <w:numPr>
          <w:ilvl w:val="0"/>
          <w:numId w:val="18"/>
        </w:numPr>
        <w:spacing w:line="360" w:lineRule="auto"/>
        <w:jc w:val="both"/>
        <w:rPr>
          <w:rFonts w:ascii="Arial" w:hAnsi="Arial" w:cs="Arial"/>
          <w:sz w:val="22"/>
          <w:szCs w:val="22"/>
        </w:rPr>
      </w:pPr>
      <w:r w:rsidRPr="00414756">
        <w:rPr>
          <w:rFonts w:ascii="Arial" w:hAnsi="Arial" w:cs="Arial"/>
          <w:sz w:val="22"/>
          <w:szCs w:val="22"/>
        </w:rPr>
        <w:t>Falta de respeto y tolerancia al diferente o más débil.</w:t>
      </w:r>
    </w:p>
    <w:p w14:paraId="3F210E30" w14:textId="77777777" w:rsidR="00414756" w:rsidRPr="00414756" w:rsidRDefault="00414756" w:rsidP="00A62418">
      <w:pPr>
        <w:pStyle w:val="Prrafodelista"/>
        <w:numPr>
          <w:ilvl w:val="0"/>
          <w:numId w:val="18"/>
        </w:numPr>
        <w:spacing w:line="360" w:lineRule="auto"/>
        <w:jc w:val="both"/>
        <w:rPr>
          <w:rFonts w:ascii="Arial" w:hAnsi="Arial" w:cs="Arial"/>
          <w:sz w:val="22"/>
          <w:szCs w:val="22"/>
        </w:rPr>
      </w:pPr>
      <w:r w:rsidRPr="00414756">
        <w:rPr>
          <w:rFonts w:ascii="Arial" w:hAnsi="Arial" w:cs="Arial"/>
          <w:sz w:val="22"/>
          <w:szCs w:val="22"/>
        </w:rPr>
        <w:t>Agresiones físicas leves.</w:t>
      </w:r>
    </w:p>
    <w:p w14:paraId="3E224879" w14:textId="77777777" w:rsidR="00414756" w:rsidRDefault="00414756" w:rsidP="00A62418">
      <w:pPr>
        <w:pStyle w:val="Prrafodelista"/>
        <w:numPr>
          <w:ilvl w:val="0"/>
          <w:numId w:val="18"/>
        </w:numPr>
        <w:spacing w:line="360" w:lineRule="auto"/>
        <w:jc w:val="both"/>
        <w:rPr>
          <w:rFonts w:ascii="Arial" w:hAnsi="Arial" w:cs="Arial"/>
          <w:sz w:val="22"/>
          <w:szCs w:val="22"/>
        </w:rPr>
      </w:pPr>
      <w:r w:rsidRPr="00414756">
        <w:rPr>
          <w:rFonts w:ascii="Arial" w:hAnsi="Arial" w:cs="Arial"/>
          <w:sz w:val="22"/>
          <w:szCs w:val="22"/>
        </w:rPr>
        <w:t>Incumplimiento de las sanciones impuestas por los maestros.</w:t>
      </w:r>
    </w:p>
    <w:p w14:paraId="7646ABA4" w14:textId="77777777" w:rsidR="00414756" w:rsidRDefault="00414756" w:rsidP="00A62418">
      <w:pPr>
        <w:pStyle w:val="Prrafodelista"/>
        <w:numPr>
          <w:ilvl w:val="0"/>
          <w:numId w:val="18"/>
        </w:numPr>
        <w:spacing w:line="360" w:lineRule="auto"/>
        <w:jc w:val="both"/>
        <w:rPr>
          <w:rFonts w:ascii="Arial" w:hAnsi="Arial" w:cs="Arial"/>
          <w:sz w:val="22"/>
          <w:szCs w:val="22"/>
        </w:rPr>
      </w:pPr>
      <w:r>
        <w:rPr>
          <w:rFonts w:ascii="Arial" w:hAnsi="Arial" w:cs="Arial"/>
          <w:sz w:val="22"/>
          <w:szCs w:val="22"/>
        </w:rPr>
        <w:t>Uso inadecuado del material ajeno (destroce o sustracción).</w:t>
      </w:r>
    </w:p>
    <w:p w14:paraId="3F893F1F" w14:textId="77777777" w:rsidR="00414756" w:rsidRDefault="00414756" w:rsidP="00A62418">
      <w:pPr>
        <w:pStyle w:val="Prrafodelista"/>
        <w:numPr>
          <w:ilvl w:val="0"/>
          <w:numId w:val="18"/>
        </w:numPr>
        <w:spacing w:line="360" w:lineRule="auto"/>
        <w:jc w:val="both"/>
        <w:rPr>
          <w:rFonts w:ascii="Arial" w:hAnsi="Arial" w:cs="Arial"/>
          <w:sz w:val="22"/>
          <w:szCs w:val="22"/>
        </w:rPr>
      </w:pPr>
      <w:r>
        <w:rPr>
          <w:rFonts w:ascii="Arial" w:hAnsi="Arial" w:cs="Arial"/>
          <w:sz w:val="22"/>
          <w:szCs w:val="22"/>
        </w:rPr>
        <w:t>Falta de escucha por parte del profesorado.</w:t>
      </w:r>
    </w:p>
    <w:p w14:paraId="49A29DCE" w14:textId="77777777" w:rsidR="00414756" w:rsidRPr="00414756" w:rsidRDefault="00414756" w:rsidP="00A62418">
      <w:pPr>
        <w:pStyle w:val="Prrafodelista"/>
        <w:numPr>
          <w:ilvl w:val="0"/>
          <w:numId w:val="18"/>
        </w:numPr>
        <w:spacing w:line="360" w:lineRule="auto"/>
        <w:jc w:val="both"/>
        <w:rPr>
          <w:rFonts w:ascii="Arial" w:hAnsi="Arial" w:cs="Arial"/>
          <w:sz w:val="22"/>
          <w:szCs w:val="22"/>
        </w:rPr>
      </w:pPr>
      <w:r>
        <w:rPr>
          <w:rFonts w:ascii="Arial" w:hAnsi="Arial" w:cs="Arial"/>
          <w:sz w:val="22"/>
          <w:szCs w:val="22"/>
        </w:rPr>
        <w:t xml:space="preserve">Uso inadecuado de las </w:t>
      </w:r>
      <w:proofErr w:type="spellStart"/>
      <w:r>
        <w:rPr>
          <w:rFonts w:ascii="Arial" w:hAnsi="Arial" w:cs="Arial"/>
          <w:sz w:val="22"/>
          <w:szCs w:val="22"/>
        </w:rPr>
        <w:t>TIC´s</w:t>
      </w:r>
      <w:proofErr w:type="spellEnd"/>
      <w:r>
        <w:rPr>
          <w:rFonts w:ascii="Arial" w:hAnsi="Arial" w:cs="Arial"/>
          <w:sz w:val="22"/>
          <w:szCs w:val="22"/>
        </w:rPr>
        <w:t xml:space="preserve"> y redes sociales.</w:t>
      </w:r>
    </w:p>
    <w:p w14:paraId="463F29E8" w14:textId="77777777" w:rsidR="00123DB4" w:rsidRPr="00414756" w:rsidRDefault="00123DB4" w:rsidP="00123DB4">
      <w:pPr>
        <w:spacing w:line="360" w:lineRule="auto"/>
        <w:jc w:val="both"/>
        <w:rPr>
          <w:rFonts w:ascii="Arial" w:hAnsi="Arial" w:cs="Arial"/>
        </w:rPr>
      </w:pPr>
    </w:p>
    <w:p w14:paraId="62E76D8D" w14:textId="2314F844" w:rsidR="00686DE3" w:rsidRDefault="39007754" w:rsidP="39007754">
      <w:pPr>
        <w:spacing w:line="360" w:lineRule="auto"/>
        <w:ind w:firstLine="708"/>
        <w:jc w:val="both"/>
        <w:rPr>
          <w:rFonts w:ascii="Arial" w:hAnsi="Arial" w:cs="Arial"/>
        </w:rPr>
      </w:pPr>
      <w:r w:rsidRPr="39007754">
        <w:rPr>
          <w:rFonts w:ascii="Arial" w:hAnsi="Arial" w:cs="Arial"/>
        </w:rPr>
        <w:t xml:space="preserve">En relación al </w:t>
      </w:r>
      <w:r w:rsidRPr="39007754">
        <w:rPr>
          <w:rFonts w:ascii="Arial" w:hAnsi="Arial" w:cs="Arial"/>
          <w:b/>
          <w:bCs/>
        </w:rPr>
        <w:t>RRI</w:t>
      </w:r>
      <w:r w:rsidRPr="39007754">
        <w:rPr>
          <w:rFonts w:ascii="Arial" w:hAnsi="Arial" w:cs="Arial"/>
        </w:rPr>
        <w:t xml:space="preserve"> tenemos que aclarar que ha sido adaptado en el año 20</w:t>
      </w:r>
      <w:r w:rsidR="0090508E">
        <w:rPr>
          <w:rFonts w:ascii="Arial" w:hAnsi="Arial" w:cs="Arial"/>
        </w:rPr>
        <w:t>24</w:t>
      </w:r>
      <w:r w:rsidRPr="39007754">
        <w:rPr>
          <w:rFonts w:ascii="Arial" w:hAnsi="Arial" w:cs="Arial"/>
        </w:rPr>
        <w:t xml:space="preserve"> a la normativa vigente, es decir, el D. 51/2007 de 17 de mayo, por el que se regulan los derechos y deberes de los alumnos y la participación y los compromisos de las familias en el proceso educativo y se establecen las normas de convivencia y disciplina en los centros educativos de </w:t>
      </w:r>
      <w:proofErr w:type="spellStart"/>
      <w:r w:rsidRPr="39007754">
        <w:rPr>
          <w:rFonts w:ascii="Arial" w:hAnsi="Arial" w:cs="Arial"/>
        </w:rPr>
        <w:t>CyL</w:t>
      </w:r>
      <w:proofErr w:type="spellEnd"/>
      <w:r w:rsidRPr="39007754">
        <w:rPr>
          <w:rFonts w:ascii="Arial" w:hAnsi="Arial" w:cs="Arial"/>
        </w:rPr>
        <w:t>.</w:t>
      </w:r>
      <w:r w:rsidR="007767C2">
        <w:rPr>
          <w:rFonts w:ascii="Arial" w:hAnsi="Arial" w:cs="Arial"/>
        </w:rPr>
        <w:t xml:space="preserve"> </w:t>
      </w:r>
      <w:r w:rsidRPr="39007754">
        <w:rPr>
          <w:rFonts w:ascii="Arial" w:hAnsi="Arial" w:cs="Arial"/>
        </w:rPr>
        <w:t xml:space="preserve">Y también a la nueva situación del centro que ahora consta de </w:t>
      </w:r>
      <w:r w:rsidR="0090508E">
        <w:rPr>
          <w:rFonts w:ascii="Arial" w:hAnsi="Arial" w:cs="Arial"/>
        </w:rPr>
        <w:t>10</w:t>
      </w:r>
      <w:r w:rsidRPr="39007754">
        <w:rPr>
          <w:rFonts w:ascii="Arial" w:hAnsi="Arial" w:cs="Arial"/>
        </w:rPr>
        <w:t xml:space="preserve"> unidades, con las consecuentes modificaciones paralelas; Además</w:t>
      </w:r>
      <w:r w:rsidR="0090508E">
        <w:rPr>
          <w:rFonts w:ascii="Arial" w:hAnsi="Arial" w:cs="Arial"/>
        </w:rPr>
        <w:t>,</w:t>
      </w:r>
      <w:r w:rsidRPr="39007754">
        <w:rPr>
          <w:rFonts w:ascii="Arial" w:hAnsi="Arial" w:cs="Arial"/>
        </w:rPr>
        <w:t xml:space="preserve"> se ha tratado de establecer un protocolo de actuación concreto y coherente para los casos de Bullying y/o ciberacoso</w:t>
      </w:r>
      <w:r w:rsidR="0090508E">
        <w:rPr>
          <w:rFonts w:ascii="Arial" w:hAnsi="Arial" w:cs="Arial"/>
        </w:rPr>
        <w:t>.</w:t>
      </w:r>
    </w:p>
    <w:p w14:paraId="71CCE094" w14:textId="5DC5AFD9" w:rsidR="00686DE3" w:rsidRDefault="39007754" w:rsidP="39007754">
      <w:pPr>
        <w:spacing w:line="360" w:lineRule="auto"/>
        <w:ind w:firstLine="708"/>
        <w:jc w:val="both"/>
        <w:rPr>
          <w:rFonts w:ascii="Arial" w:hAnsi="Arial" w:cs="Arial"/>
        </w:rPr>
      </w:pPr>
      <w:r w:rsidRPr="39007754">
        <w:rPr>
          <w:rFonts w:ascii="Arial" w:hAnsi="Arial" w:cs="Arial"/>
        </w:rPr>
        <w:t xml:space="preserve">Esta adaptación a la nueva normativa, repercute directamente en el Plan de convivencia del centro que exponemos en el siguiente punto, dado que supone implantar principios que fomenten la </w:t>
      </w:r>
      <w:r w:rsidRPr="39007754">
        <w:rPr>
          <w:rFonts w:ascii="Arial" w:hAnsi="Arial" w:cs="Arial"/>
        </w:rPr>
        <w:lastRenderedPageBreak/>
        <w:t>convivencia, su mejora y como no, proponer medidas para solucionar los posibles conflictos provocados por las conductas de los alumnos que perturben la convivencia escolar.</w:t>
      </w:r>
    </w:p>
    <w:p w14:paraId="5E0CA208" w14:textId="77777777" w:rsidR="00686DE3" w:rsidRDefault="00686DE3" w:rsidP="00686DE3">
      <w:pPr>
        <w:spacing w:line="360" w:lineRule="auto"/>
        <w:ind w:firstLine="708"/>
        <w:jc w:val="both"/>
        <w:rPr>
          <w:rFonts w:ascii="Arial" w:hAnsi="Arial" w:cs="Arial"/>
        </w:rPr>
      </w:pPr>
      <w:r>
        <w:rPr>
          <w:rFonts w:ascii="Arial" w:hAnsi="Arial" w:cs="Arial"/>
        </w:rPr>
        <w:t xml:space="preserve">Los </w:t>
      </w:r>
      <w:r>
        <w:rPr>
          <w:rFonts w:ascii="Arial" w:hAnsi="Arial" w:cs="Arial"/>
          <w:b/>
        </w:rPr>
        <w:t xml:space="preserve">principios </w:t>
      </w:r>
      <w:r>
        <w:rPr>
          <w:rFonts w:ascii="Arial" w:hAnsi="Arial" w:cs="Arial"/>
        </w:rPr>
        <w:t>que informan el RRI son los siguientes:</w:t>
      </w:r>
    </w:p>
    <w:p w14:paraId="78C4C377" w14:textId="77777777" w:rsidR="00686DE3" w:rsidRDefault="4A719BBC" w:rsidP="00A62418">
      <w:pPr>
        <w:numPr>
          <w:ilvl w:val="0"/>
          <w:numId w:val="6"/>
        </w:numPr>
        <w:suppressAutoHyphens/>
        <w:spacing w:after="0" w:line="360" w:lineRule="auto"/>
        <w:jc w:val="both"/>
        <w:rPr>
          <w:rFonts w:ascii="Arial" w:hAnsi="Arial" w:cs="Arial"/>
        </w:rPr>
      </w:pPr>
      <w:r w:rsidRPr="4A719BBC">
        <w:rPr>
          <w:rFonts w:ascii="Arial" w:hAnsi="Arial" w:cs="Arial"/>
        </w:rPr>
        <w:t>La importancia de la acción preventiva como mejor garantía para la mejora de la convivencia escolar.</w:t>
      </w:r>
    </w:p>
    <w:p w14:paraId="4D100764" w14:textId="77777777" w:rsidR="00686DE3" w:rsidRDefault="4A719BBC" w:rsidP="00A62418">
      <w:pPr>
        <w:numPr>
          <w:ilvl w:val="0"/>
          <w:numId w:val="6"/>
        </w:numPr>
        <w:suppressAutoHyphens/>
        <w:spacing w:after="0" w:line="360" w:lineRule="auto"/>
        <w:jc w:val="both"/>
        <w:rPr>
          <w:rFonts w:ascii="Arial" w:hAnsi="Arial" w:cs="Arial"/>
        </w:rPr>
      </w:pPr>
      <w:r w:rsidRPr="4A719BBC">
        <w:rPr>
          <w:rFonts w:ascii="Arial" w:hAnsi="Arial" w:cs="Arial"/>
        </w:rPr>
        <w:t>La responsabilidad de todos y cada uno de los miembros de la comunidad educativa para conseguir un clima escolar adecuado.</w:t>
      </w:r>
    </w:p>
    <w:p w14:paraId="78EEA68D" w14:textId="77777777" w:rsidR="00686DE3" w:rsidRDefault="4A719BBC" w:rsidP="00A62418">
      <w:pPr>
        <w:numPr>
          <w:ilvl w:val="0"/>
          <w:numId w:val="6"/>
        </w:numPr>
        <w:suppressAutoHyphens/>
        <w:spacing w:after="0" w:line="360" w:lineRule="auto"/>
        <w:jc w:val="both"/>
        <w:rPr>
          <w:rFonts w:ascii="Arial" w:hAnsi="Arial" w:cs="Arial"/>
        </w:rPr>
      </w:pPr>
      <w:r w:rsidRPr="4A719BBC">
        <w:rPr>
          <w:rFonts w:ascii="Arial" w:hAnsi="Arial" w:cs="Arial"/>
        </w:rPr>
        <w:t>El necesario refuerzo de la autoridad del profesor para un correcto desarrollo del proceso educativo.</w:t>
      </w:r>
    </w:p>
    <w:p w14:paraId="7956E9D9" w14:textId="77777777" w:rsidR="00686DE3" w:rsidRDefault="4A719BBC" w:rsidP="00A62418">
      <w:pPr>
        <w:numPr>
          <w:ilvl w:val="0"/>
          <w:numId w:val="6"/>
        </w:numPr>
        <w:suppressAutoHyphens/>
        <w:spacing w:after="0" w:line="360" w:lineRule="auto"/>
        <w:jc w:val="both"/>
        <w:rPr>
          <w:rFonts w:ascii="Arial" w:hAnsi="Arial" w:cs="Arial"/>
        </w:rPr>
      </w:pPr>
      <w:r w:rsidRPr="4A719BBC">
        <w:rPr>
          <w:rFonts w:ascii="Arial" w:hAnsi="Arial" w:cs="Arial"/>
        </w:rPr>
        <w:t>La necesidad de una colaboración e implicación de los padres o tutores legales del alumno en la función tutorial del profesor.</w:t>
      </w:r>
    </w:p>
    <w:p w14:paraId="386F6A82" w14:textId="77777777" w:rsidR="00686DE3" w:rsidRDefault="4A719BBC" w:rsidP="00A62418">
      <w:pPr>
        <w:numPr>
          <w:ilvl w:val="0"/>
          <w:numId w:val="6"/>
        </w:numPr>
        <w:suppressAutoHyphens/>
        <w:spacing w:after="0" w:line="360" w:lineRule="auto"/>
        <w:jc w:val="both"/>
        <w:rPr>
          <w:rFonts w:ascii="Arial" w:hAnsi="Arial" w:cs="Arial"/>
        </w:rPr>
      </w:pPr>
      <w:r w:rsidRPr="4A719BBC">
        <w:rPr>
          <w:rFonts w:ascii="Arial" w:hAnsi="Arial" w:cs="Arial"/>
        </w:rPr>
        <w:t>La relevancia de los órganos colegiados y de los equipos directivos de los centros en el impulso de la convivencia y el tratamiento de los conflictos.</w:t>
      </w:r>
    </w:p>
    <w:p w14:paraId="6CB0B2D8" w14:textId="77777777" w:rsidR="00686DE3" w:rsidRDefault="00686DE3" w:rsidP="00686DE3">
      <w:pPr>
        <w:spacing w:line="360" w:lineRule="auto"/>
        <w:ind w:firstLine="705"/>
        <w:jc w:val="both"/>
        <w:rPr>
          <w:rFonts w:ascii="Arial" w:hAnsi="Arial" w:cs="Arial"/>
          <w:i/>
          <w:u w:val="single"/>
        </w:rPr>
      </w:pPr>
      <w:r>
        <w:rPr>
          <w:rFonts w:ascii="Arial" w:hAnsi="Arial" w:cs="Arial"/>
        </w:rPr>
        <w:t xml:space="preserve">Naturalmente y en consonancia con lo dispuesto en el D.51/2007, en nuestro RRI quedan plasmados los </w:t>
      </w:r>
      <w:r>
        <w:rPr>
          <w:rFonts w:ascii="Arial" w:hAnsi="Arial" w:cs="Arial"/>
          <w:b/>
        </w:rPr>
        <w:t>derechos y deberes</w:t>
      </w:r>
      <w:r>
        <w:rPr>
          <w:rFonts w:ascii="Arial" w:hAnsi="Arial" w:cs="Arial"/>
        </w:rPr>
        <w:t xml:space="preserve"> de los diferentes miembros de la comunidad educativa a saber:</w:t>
      </w:r>
    </w:p>
    <w:p w14:paraId="3524F70F" w14:textId="77777777" w:rsidR="00686DE3" w:rsidRDefault="00686DE3" w:rsidP="00686DE3">
      <w:pPr>
        <w:spacing w:line="360" w:lineRule="auto"/>
        <w:ind w:firstLine="705"/>
        <w:jc w:val="both"/>
        <w:rPr>
          <w:rFonts w:ascii="Arial" w:hAnsi="Arial" w:cs="Arial"/>
        </w:rPr>
      </w:pPr>
      <w:r>
        <w:rPr>
          <w:rFonts w:ascii="Arial" w:hAnsi="Arial" w:cs="Arial"/>
          <w:i/>
          <w:u w:val="single"/>
        </w:rPr>
        <w:t>Derechos de los alumnos/as.</w:t>
      </w:r>
    </w:p>
    <w:p w14:paraId="46C2E351" w14:textId="77777777" w:rsidR="00686DE3" w:rsidRDefault="4A719BBC" w:rsidP="00A62418">
      <w:pPr>
        <w:numPr>
          <w:ilvl w:val="0"/>
          <w:numId w:val="6"/>
        </w:numPr>
        <w:suppressAutoHyphens/>
        <w:spacing w:after="0" w:line="360" w:lineRule="auto"/>
        <w:jc w:val="both"/>
        <w:rPr>
          <w:rFonts w:ascii="Arial" w:hAnsi="Arial" w:cs="Arial"/>
        </w:rPr>
      </w:pPr>
      <w:r w:rsidRPr="4A719BBC">
        <w:rPr>
          <w:rFonts w:ascii="Arial" w:hAnsi="Arial" w:cs="Arial"/>
        </w:rPr>
        <w:t>Derecho a una formación integral.</w:t>
      </w:r>
    </w:p>
    <w:p w14:paraId="67E209E5" w14:textId="77777777" w:rsidR="00686DE3" w:rsidRDefault="4A719BBC" w:rsidP="00A62418">
      <w:pPr>
        <w:numPr>
          <w:ilvl w:val="0"/>
          <w:numId w:val="6"/>
        </w:numPr>
        <w:suppressAutoHyphens/>
        <w:spacing w:after="0" w:line="360" w:lineRule="auto"/>
        <w:jc w:val="both"/>
        <w:rPr>
          <w:rFonts w:ascii="Arial" w:hAnsi="Arial" w:cs="Arial"/>
        </w:rPr>
      </w:pPr>
      <w:r w:rsidRPr="4A719BBC">
        <w:rPr>
          <w:rFonts w:ascii="Arial" w:hAnsi="Arial" w:cs="Arial"/>
        </w:rPr>
        <w:t>Derecho a ser respetado.</w:t>
      </w:r>
    </w:p>
    <w:p w14:paraId="1E2EEF10" w14:textId="77777777" w:rsidR="00686DE3" w:rsidRDefault="4A719BBC" w:rsidP="00A62418">
      <w:pPr>
        <w:numPr>
          <w:ilvl w:val="0"/>
          <w:numId w:val="6"/>
        </w:numPr>
        <w:suppressAutoHyphens/>
        <w:spacing w:after="0" w:line="360" w:lineRule="auto"/>
        <w:jc w:val="both"/>
        <w:rPr>
          <w:rFonts w:ascii="Arial" w:hAnsi="Arial" w:cs="Arial"/>
        </w:rPr>
      </w:pPr>
      <w:r w:rsidRPr="4A719BBC">
        <w:rPr>
          <w:rFonts w:ascii="Arial" w:hAnsi="Arial" w:cs="Arial"/>
        </w:rPr>
        <w:t>Derecho a participar en la vida del centro.</w:t>
      </w:r>
    </w:p>
    <w:p w14:paraId="110104C8" w14:textId="77777777" w:rsidR="00686DE3" w:rsidRDefault="4A719BBC" w:rsidP="00A62418">
      <w:pPr>
        <w:numPr>
          <w:ilvl w:val="0"/>
          <w:numId w:val="6"/>
        </w:numPr>
        <w:suppressAutoHyphens/>
        <w:spacing w:after="0" w:line="360" w:lineRule="auto"/>
        <w:jc w:val="both"/>
        <w:rPr>
          <w:rFonts w:ascii="Arial" w:hAnsi="Arial" w:cs="Arial"/>
        </w:rPr>
      </w:pPr>
      <w:r w:rsidRPr="4A719BBC">
        <w:rPr>
          <w:rFonts w:ascii="Arial" w:hAnsi="Arial" w:cs="Arial"/>
        </w:rPr>
        <w:t>Derecho a ser evaluado objetivamente.</w:t>
      </w:r>
    </w:p>
    <w:p w14:paraId="3908A8D6" w14:textId="77777777" w:rsidR="00686DE3" w:rsidRDefault="4A719BBC" w:rsidP="00A62418">
      <w:pPr>
        <w:numPr>
          <w:ilvl w:val="0"/>
          <w:numId w:val="6"/>
        </w:numPr>
        <w:suppressAutoHyphens/>
        <w:spacing w:after="0" w:line="360" w:lineRule="auto"/>
        <w:jc w:val="both"/>
        <w:rPr>
          <w:rFonts w:ascii="Arial" w:hAnsi="Arial" w:cs="Arial"/>
          <w:i/>
          <w:iCs/>
          <w:u w:val="single"/>
        </w:rPr>
      </w:pPr>
      <w:r w:rsidRPr="4A719BBC">
        <w:rPr>
          <w:rFonts w:ascii="Arial" w:hAnsi="Arial" w:cs="Arial"/>
        </w:rPr>
        <w:t>Derecho a protección social.</w:t>
      </w:r>
    </w:p>
    <w:p w14:paraId="3658E01B" w14:textId="77777777" w:rsidR="00686DE3" w:rsidRDefault="00686DE3" w:rsidP="00686DE3">
      <w:pPr>
        <w:spacing w:line="360" w:lineRule="auto"/>
        <w:ind w:left="705"/>
        <w:jc w:val="both"/>
        <w:rPr>
          <w:rFonts w:ascii="Arial" w:hAnsi="Arial" w:cs="Arial"/>
        </w:rPr>
      </w:pPr>
      <w:r>
        <w:rPr>
          <w:rFonts w:ascii="Arial" w:hAnsi="Arial" w:cs="Arial"/>
          <w:i/>
          <w:u w:val="single"/>
        </w:rPr>
        <w:t>Deberes de los alumnos/as.</w:t>
      </w:r>
    </w:p>
    <w:p w14:paraId="6F0CC0EF" w14:textId="77777777" w:rsidR="00686DE3" w:rsidRDefault="4A719BBC" w:rsidP="00A62418">
      <w:pPr>
        <w:numPr>
          <w:ilvl w:val="0"/>
          <w:numId w:val="6"/>
        </w:numPr>
        <w:suppressAutoHyphens/>
        <w:spacing w:after="0" w:line="360" w:lineRule="auto"/>
        <w:jc w:val="both"/>
        <w:rPr>
          <w:rFonts w:ascii="Arial" w:hAnsi="Arial" w:cs="Arial"/>
        </w:rPr>
      </w:pPr>
      <w:r w:rsidRPr="4A719BBC">
        <w:rPr>
          <w:rFonts w:ascii="Arial" w:hAnsi="Arial" w:cs="Arial"/>
        </w:rPr>
        <w:t>Deber de estudiar y realizar las tareas pertinentes.</w:t>
      </w:r>
    </w:p>
    <w:p w14:paraId="09376D0D" w14:textId="77777777" w:rsidR="00686DE3" w:rsidRDefault="4A719BBC" w:rsidP="00A62418">
      <w:pPr>
        <w:numPr>
          <w:ilvl w:val="0"/>
          <w:numId w:val="6"/>
        </w:numPr>
        <w:suppressAutoHyphens/>
        <w:spacing w:after="0" w:line="360" w:lineRule="auto"/>
        <w:jc w:val="both"/>
        <w:rPr>
          <w:rFonts w:ascii="Arial" w:hAnsi="Arial" w:cs="Arial"/>
        </w:rPr>
      </w:pPr>
      <w:r w:rsidRPr="4A719BBC">
        <w:rPr>
          <w:rFonts w:ascii="Arial" w:hAnsi="Arial" w:cs="Arial"/>
        </w:rPr>
        <w:t>Deber de respetar a los demás.</w:t>
      </w:r>
    </w:p>
    <w:p w14:paraId="640EF6C7" w14:textId="77777777" w:rsidR="00686DE3" w:rsidRDefault="4A719BBC" w:rsidP="00A62418">
      <w:pPr>
        <w:numPr>
          <w:ilvl w:val="0"/>
          <w:numId w:val="6"/>
        </w:numPr>
        <w:suppressAutoHyphens/>
        <w:spacing w:after="0" w:line="360" w:lineRule="auto"/>
        <w:jc w:val="both"/>
        <w:rPr>
          <w:rFonts w:ascii="Arial" w:hAnsi="Arial" w:cs="Arial"/>
        </w:rPr>
      </w:pPr>
      <w:r w:rsidRPr="4A719BBC">
        <w:rPr>
          <w:rFonts w:ascii="Arial" w:hAnsi="Arial" w:cs="Arial"/>
        </w:rPr>
        <w:t>Deber de participar en las actividades del centro.</w:t>
      </w:r>
    </w:p>
    <w:p w14:paraId="7F576556" w14:textId="77777777" w:rsidR="00686DE3" w:rsidRDefault="4A719BBC" w:rsidP="00A62418">
      <w:pPr>
        <w:numPr>
          <w:ilvl w:val="0"/>
          <w:numId w:val="6"/>
        </w:numPr>
        <w:suppressAutoHyphens/>
        <w:spacing w:after="0" w:line="360" w:lineRule="auto"/>
        <w:jc w:val="both"/>
        <w:rPr>
          <w:rFonts w:ascii="Arial" w:hAnsi="Arial" w:cs="Arial"/>
        </w:rPr>
      </w:pPr>
      <w:r w:rsidRPr="4A719BBC">
        <w:rPr>
          <w:rFonts w:ascii="Arial" w:hAnsi="Arial" w:cs="Arial"/>
        </w:rPr>
        <w:t>Deber de contribuir a mejorar la convivencia en el centro.</w:t>
      </w:r>
    </w:p>
    <w:p w14:paraId="5C1FF65A" w14:textId="77777777" w:rsidR="00686DE3" w:rsidRDefault="4A719BBC" w:rsidP="00A62418">
      <w:pPr>
        <w:numPr>
          <w:ilvl w:val="0"/>
          <w:numId w:val="6"/>
        </w:numPr>
        <w:suppressAutoHyphens/>
        <w:spacing w:after="0" w:line="360" w:lineRule="auto"/>
        <w:jc w:val="both"/>
        <w:rPr>
          <w:rFonts w:ascii="Arial" w:hAnsi="Arial" w:cs="Arial"/>
          <w:i/>
          <w:iCs/>
          <w:u w:val="single"/>
        </w:rPr>
      </w:pPr>
      <w:r w:rsidRPr="4A719BBC">
        <w:rPr>
          <w:rFonts w:ascii="Arial" w:hAnsi="Arial" w:cs="Arial"/>
        </w:rPr>
        <w:t>Deber de ciudadanía democrática.</w:t>
      </w:r>
    </w:p>
    <w:p w14:paraId="77F97175" w14:textId="77777777" w:rsidR="00686DE3" w:rsidRDefault="00686DE3" w:rsidP="00686DE3">
      <w:pPr>
        <w:spacing w:line="360" w:lineRule="auto"/>
        <w:ind w:left="705"/>
        <w:jc w:val="both"/>
        <w:rPr>
          <w:rFonts w:ascii="Arial" w:hAnsi="Arial" w:cs="Arial"/>
        </w:rPr>
      </w:pPr>
      <w:r>
        <w:rPr>
          <w:rFonts w:ascii="Arial" w:hAnsi="Arial" w:cs="Arial"/>
          <w:i/>
          <w:u w:val="single"/>
        </w:rPr>
        <w:t>Derechos de las familias</w:t>
      </w:r>
      <w:r>
        <w:rPr>
          <w:rFonts w:ascii="Arial" w:hAnsi="Arial" w:cs="Arial"/>
        </w:rPr>
        <w:t>.</w:t>
      </w:r>
    </w:p>
    <w:p w14:paraId="484CEA9C" w14:textId="77777777" w:rsidR="00686DE3" w:rsidRDefault="4A719BBC" w:rsidP="00A62418">
      <w:pPr>
        <w:numPr>
          <w:ilvl w:val="0"/>
          <w:numId w:val="6"/>
        </w:numPr>
        <w:suppressAutoHyphens/>
        <w:spacing w:after="0" w:line="360" w:lineRule="auto"/>
        <w:jc w:val="both"/>
        <w:rPr>
          <w:rFonts w:ascii="Arial" w:hAnsi="Arial" w:cs="Arial"/>
        </w:rPr>
      </w:pPr>
      <w:r w:rsidRPr="4A719BBC">
        <w:rPr>
          <w:rFonts w:ascii="Arial" w:hAnsi="Arial" w:cs="Arial"/>
        </w:rPr>
        <w:t>Derecho a participar en el proceso de enseñanza-aprendizaje de los hijos.</w:t>
      </w:r>
    </w:p>
    <w:p w14:paraId="17D4B98F" w14:textId="77777777" w:rsidR="00686DE3" w:rsidRDefault="4A719BBC" w:rsidP="00A62418">
      <w:pPr>
        <w:numPr>
          <w:ilvl w:val="0"/>
          <w:numId w:val="6"/>
        </w:numPr>
        <w:suppressAutoHyphens/>
        <w:spacing w:after="0" w:line="360" w:lineRule="auto"/>
        <w:jc w:val="both"/>
        <w:rPr>
          <w:rFonts w:ascii="Arial" w:hAnsi="Arial" w:cs="Arial"/>
        </w:rPr>
      </w:pPr>
      <w:r w:rsidRPr="4A719BBC">
        <w:rPr>
          <w:rFonts w:ascii="Arial" w:hAnsi="Arial" w:cs="Arial"/>
        </w:rPr>
        <w:t>Derecho a ser oídos en decisiones que afecten a sus hijos.</w:t>
      </w:r>
    </w:p>
    <w:p w14:paraId="45B38854" w14:textId="77777777" w:rsidR="00686DE3" w:rsidRDefault="4A719BBC" w:rsidP="00A62418">
      <w:pPr>
        <w:numPr>
          <w:ilvl w:val="0"/>
          <w:numId w:val="6"/>
        </w:numPr>
        <w:suppressAutoHyphens/>
        <w:spacing w:after="0" w:line="360" w:lineRule="auto"/>
        <w:jc w:val="both"/>
        <w:rPr>
          <w:rFonts w:ascii="Arial" w:hAnsi="Arial" w:cs="Arial"/>
          <w:i/>
          <w:iCs/>
          <w:u w:val="single"/>
        </w:rPr>
      </w:pPr>
      <w:r w:rsidRPr="4A719BBC">
        <w:rPr>
          <w:rFonts w:ascii="Arial" w:hAnsi="Arial" w:cs="Arial"/>
        </w:rPr>
        <w:t>Derecho a participar en la organización, funcionamiento, gobierno y evaluación del centro.</w:t>
      </w:r>
    </w:p>
    <w:p w14:paraId="387E2E7A" w14:textId="77777777" w:rsidR="00686DE3" w:rsidRDefault="00686DE3" w:rsidP="00686DE3">
      <w:pPr>
        <w:spacing w:line="360" w:lineRule="auto"/>
        <w:ind w:left="705"/>
        <w:jc w:val="both"/>
        <w:rPr>
          <w:rFonts w:ascii="Arial" w:hAnsi="Arial" w:cs="Arial"/>
        </w:rPr>
      </w:pPr>
      <w:r>
        <w:rPr>
          <w:rFonts w:ascii="Arial" w:hAnsi="Arial" w:cs="Arial"/>
          <w:i/>
          <w:u w:val="single"/>
        </w:rPr>
        <w:t>Deberes de las familias.</w:t>
      </w:r>
    </w:p>
    <w:p w14:paraId="77535B27" w14:textId="77777777" w:rsidR="00686DE3" w:rsidRDefault="4A719BBC" w:rsidP="00A62418">
      <w:pPr>
        <w:numPr>
          <w:ilvl w:val="0"/>
          <w:numId w:val="6"/>
        </w:numPr>
        <w:suppressAutoHyphens/>
        <w:spacing w:after="0" w:line="360" w:lineRule="auto"/>
        <w:jc w:val="both"/>
        <w:rPr>
          <w:rFonts w:ascii="Arial" w:hAnsi="Arial" w:cs="Arial"/>
        </w:rPr>
      </w:pPr>
      <w:r w:rsidRPr="4A719BBC">
        <w:rPr>
          <w:rFonts w:ascii="Arial" w:hAnsi="Arial" w:cs="Arial"/>
        </w:rPr>
        <w:t>Deber de conocer el proceso educativo de sus hijos.</w:t>
      </w:r>
    </w:p>
    <w:p w14:paraId="552ECC3D" w14:textId="77777777" w:rsidR="00686DE3" w:rsidRDefault="4A719BBC" w:rsidP="00A62418">
      <w:pPr>
        <w:numPr>
          <w:ilvl w:val="0"/>
          <w:numId w:val="6"/>
        </w:numPr>
        <w:suppressAutoHyphens/>
        <w:spacing w:after="0" w:line="360" w:lineRule="auto"/>
        <w:jc w:val="both"/>
        <w:rPr>
          <w:rFonts w:ascii="Arial" w:hAnsi="Arial" w:cs="Arial"/>
        </w:rPr>
      </w:pPr>
      <w:r w:rsidRPr="4A719BBC">
        <w:rPr>
          <w:rFonts w:ascii="Arial" w:hAnsi="Arial" w:cs="Arial"/>
        </w:rPr>
        <w:lastRenderedPageBreak/>
        <w:t>Deber de facilitar la asistencia regular a clase.</w:t>
      </w:r>
    </w:p>
    <w:p w14:paraId="0CA5DB86" w14:textId="77777777" w:rsidR="00686DE3" w:rsidRPr="00686DE3" w:rsidRDefault="4A719BBC" w:rsidP="00A62418">
      <w:pPr>
        <w:numPr>
          <w:ilvl w:val="0"/>
          <w:numId w:val="6"/>
        </w:numPr>
        <w:suppressAutoHyphens/>
        <w:spacing w:after="0" w:line="360" w:lineRule="auto"/>
        <w:jc w:val="both"/>
        <w:rPr>
          <w:rFonts w:ascii="Arial" w:hAnsi="Arial" w:cs="Arial"/>
        </w:rPr>
      </w:pPr>
      <w:r w:rsidRPr="4A719BBC">
        <w:rPr>
          <w:rFonts w:ascii="Arial" w:hAnsi="Arial" w:cs="Arial"/>
        </w:rPr>
        <w:t>Deber de hacer respetar las normas y derechos.</w:t>
      </w:r>
    </w:p>
    <w:p w14:paraId="3F7D37C5" w14:textId="77777777" w:rsidR="00686DE3" w:rsidRDefault="00686DE3" w:rsidP="00686DE3">
      <w:pPr>
        <w:spacing w:line="360" w:lineRule="auto"/>
        <w:ind w:firstLine="705"/>
        <w:jc w:val="both"/>
        <w:rPr>
          <w:rFonts w:ascii="Arial" w:hAnsi="Arial" w:cs="Arial"/>
          <w:i/>
          <w:u w:val="single"/>
        </w:rPr>
      </w:pPr>
      <w:r>
        <w:rPr>
          <w:rFonts w:ascii="Arial" w:hAnsi="Arial" w:cs="Arial"/>
        </w:rPr>
        <w:t xml:space="preserve">Para hacer efectivos todos estos derechos y deberes se hace necesario aclarar las </w:t>
      </w:r>
      <w:r>
        <w:rPr>
          <w:rFonts w:ascii="Arial" w:hAnsi="Arial" w:cs="Arial"/>
          <w:b/>
        </w:rPr>
        <w:t>normas</w:t>
      </w:r>
      <w:r>
        <w:rPr>
          <w:rFonts w:ascii="Arial" w:hAnsi="Arial" w:cs="Arial"/>
        </w:rPr>
        <w:t xml:space="preserve"> que rigen nuestro RRI, a saber:</w:t>
      </w:r>
    </w:p>
    <w:p w14:paraId="37BCC34F" w14:textId="77777777" w:rsidR="00686DE3" w:rsidRDefault="00686DE3" w:rsidP="00686DE3">
      <w:pPr>
        <w:spacing w:line="360" w:lineRule="auto"/>
        <w:ind w:firstLine="705"/>
        <w:jc w:val="both"/>
        <w:rPr>
          <w:rFonts w:ascii="Arial" w:hAnsi="Arial" w:cs="Arial"/>
        </w:rPr>
      </w:pPr>
      <w:r>
        <w:rPr>
          <w:rFonts w:ascii="Arial" w:hAnsi="Arial" w:cs="Arial"/>
          <w:i/>
          <w:u w:val="single"/>
        </w:rPr>
        <w:t>Normas relativas al alumnado</w:t>
      </w:r>
      <w:r>
        <w:rPr>
          <w:rFonts w:ascii="Arial" w:hAnsi="Arial" w:cs="Arial"/>
        </w:rPr>
        <w:t>.</w:t>
      </w:r>
    </w:p>
    <w:p w14:paraId="1EA07052" w14:textId="77777777" w:rsidR="00686DE3" w:rsidRDefault="4A719BBC" w:rsidP="00A62418">
      <w:pPr>
        <w:numPr>
          <w:ilvl w:val="0"/>
          <w:numId w:val="6"/>
        </w:numPr>
        <w:suppressAutoHyphens/>
        <w:spacing w:after="0" w:line="360" w:lineRule="auto"/>
        <w:jc w:val="both"/>
        <w:rPr>
          <w:rFonts w:ascii="Arial" w:hAnsi="Arial" w:cs="Arial"/>
        </w:rPr>
      </w:pPr>
      <w:r w:rsidRPr="4A719BBC">
        <w:rPr>
          <w:rFonts w:ascii="Arial" w:hAnsi="Arial" w:cs="Arial"/>
        </w:rPr>
        <w:t>Asistir a clase puntual y diariamente, justificando debidamente cualquier ausencia ante el tutor.</w:t>
      </w:r>
    </w:p>
    <w:p w14:paraId="527AA412" w14:textId="77777777" w:rsidR="00686DE3" w:rsidRDefault="4A719BBC" w:rsidP="00A62418">
      <w:pPr>
        <w:numPr>
          <w:ilvl w:val="0"/>
          <w:numId w:val="6"/>
        </w:numPr>
        <w:suppressAutoHyphens/>
        <w:spacing w:after="0" w:line="360" w:lineRule="auto"/>
        <w:jc w:val="both"/>
        <w:rPr>
          <w:rFonts w:ascii="Arial" w:hAnsi="Arial" w:cs="Arial"/>
        </w:rPr>
      </w:pPr>
      <w:r w:rsidRPr="4A719BBC">
        <w:rPr>
          <w:rFonts w:ascii="Arial" w:hAnsi="Arial" w:cs="Arial"/>
        </w:rPr>
        <w:t>Participar en las actividades escolares y extraescolares siguiendo las orientaciones y directrices del profesor y respetando el trabajo de los compañeros.</w:t>
      </w:r>
    </w:p>
    <w:p w14:paraId="215E2C00" w14:textId="77777777" w:rsidR="00686DE3" w:rsidRDefault="4A719BBC" w:rsidP="00A62418">
      <w:pPr>
        <w:numPr>
          <w:ilvl w:val="0"/>
          <w:numId w:val="6"/>
        </w:numPr>
        <w:suppressAutoHyphens/>
        <w:spacing w:after="0" w:line="360" w:lineRule="auto"/>
        <w:jc w:val="both"/>
        <w:rPr>
          <w:rFonts w:ascii="Arial" w:hAnsi="Arial" w:cs="Arial"/>
        </w:rPr>
      </w:pPr>
      <w:r w:rsidRPr="4A719BBC">
        <w:rPr>
          <w:rFonts w:ascii="Arial" w:hAnsi="Arial" w:cs="Arial"/>
        </w:rPr>
        <w:t>Mantener en buen estado las instalaciones y material del centro, reponiendo el deteriorado por negligencia o intencionadamente.</w:t>
      </w:r>
    </w:p>
    <w:p w14:paraId="4AB39FA2" w14:textId="77777777" w:rsidR="00686DE3" w:rsidRDefault="4A719BBC" w:rsidP="00A62418">
      <w:pPr>
        <w:numPr>
          <w:ilvl w:val="0"/>
          <w:numId w:val="6"/>
        </w:numPr>
        <w:suppressAutoHyphens/>
        <w:spacing w:after="0" w:line="360" w:lineRule="auto"/>
        <w:jc w:val="both"/>
        <w:rPr>
          <w:rFonts w:ascii="Arial" w:hAnsi="Arial" w:cs="Arial"/>
        </w:rPr>
      </w:pPr>
      <w:r w:rsidRPr="4A719BBC">
        <w:rPr>
          <w:rFonts w:ascii="Arial" w:hAnsi="Arial" w:cs="Arial"/>
        </w:rPr>
        <w:t>Mantener el orden en todos los espacios del centro: pasillos, aulas, biblioteca, aula de informática, etc.</w:t>
      </w:r>
    </w:p>
    <w:p w14:paraId="01209F42" w14:textId="1185CEBD" w:rsidR="00686DE3" w:rsidRDefault="39007754" w:rsidP="00A62418">
      <w:pPr>
        <w:numPr>
          <w:ilvl w:val="0"/>
          <w:numId w:val="6"/>
        </w:numPr>
        <w:suppressAutoHyphens/>
        <w:spacing w:after="0" w:line="360" w:lineRule="auto"/>
        <w:jc w:val="both"/>
        <w:rPr>
          <w:rFonts w:ascii="Arial" w:hAnsi="Arial" w:cs="Arial"/>
        </w:rPr>
      </w:pPr>
      <w:r w:rsidRPr="39007754">
        <w:rPr>
          <w:rFonts w:ascii="Arial" w:hAnsi="Arial" w:cs="Arial"/>
        </w:rPr>
        <w:t>Respetar las pertenencias del resto de compañeros y el material del profesorado.</w:t>
      </w:r>
    </w:p>
    <w:p w14:paraId="284B6C75" w14:textId="77777777" w:rsidR="00686DE3" w:rsidRDefault="4A719BBC" w:rsidP="00A62418">
      <w:pPr>
        <w:numPr>
          <w:ilvl w:val="0"/>
          <w:numId w:val="6"/>
        </w:numPr>
        <w:spacing w:after="0" w:line="360" w:lineRule="auto"/>
        <w:jc w:val="both"/>
        <w:rPr>
          <w:rFonts w:ascii="Arial" w:hAnsi="Arial" w:cs="Arial"/>
        </w:rPr>
      </w:pPr>
      <w:r w:rsidRPr="4A719BBC">
        <w:rPr>
          <w:rFonts w:ascii="Arial" w:hAnsi="Arial" w:cs="Arial"/>
        </w:rPr>
        <w:t>Venir bien aseados y vestidos de forma correcta.</w:t>
      </w:r>
    </w:p>
    <w:p w14:paraId="3B7B4B86" w14:textId="77777777" w:rsidR="00414756" w:rsidRDefault="00414756" w:rsidP="00414756">
      <w:pPr>
        <w:spacing w:line="360" w:lineRule="auto"/>
        <w:jc w:val="both"/>
        <w:rPr>
          <w:rFonts w:ascii="Arial" w:hAnsi="Arial" w:cs="Arial"/>
        </w:rPr>
      </w:pPr>
    </w:p>
    <w:p w14:paraId="2C9937FE" w14:textId="77777777" w:rsidR="00686DE3" w:rsidRDefault="00686DE3" w:rsidP="00686DE3">
      <w:pPr>
        <w:spacing w:line="360" w:lineRule="auto"/>
        <w:jc w:val="both"/>
        <w:rPr>
          <w:rFonts w:ascii="Arial" w:hAnsi="Arial" w:cs="Arial"/>
        </w:rPr>
      </w:pPr>
      <w:r>
        <w:rPr>
          <w:rFonts w:ascii="Arial" w:hAnsi="Arial" w:cs="Arial"/>
          <w:i/>
          <w:u w:val="single"/>
        </w:rPr>
        <w:t>Normas relativas a padres o tutores legales.</w:t>
      </w:r>
    </w:p>
    <w:p w14:paraId="00FFA355" w14:textId="77777777" w:rsidR="00686DE3" w:rsidRDefault="4A719BBC" w:rsidP="00A62418">
      <w:pPr>
        <w:numPr>
          <w:ilvl w:val="0"/>
          <w:numId w:val="6"/>
        </w:numPr>
        <w:spacing w:after="0" w:line="360" w:lineRule="auto"/>
        <w:jc w:val="both"/>
        <w:rPr>
          <w:rFonts w:ascii="Arial" w:hAnsi="Arial" w:cs="Arial"/>
        </w:rPr>
      </w:pPr>
      <w:r w:rsidRPr="4A719BBC">
        <w:rPr>
          <w:rFonts w:ascii="Arial" w:hAnsi="Arial" w:cs="Arial"/>
        </w:rPr>
        <w:t>Respetar y hacer respetar a sus hijos las normas que rigen el centro escolar.</w:t>
      </w:r>
    </w:p>
    <w:p w14:paraId="1B8843DC" w14:textId="2038E614" w:rsidR="00686DE3" w:rsidRDefault="002C7551" w:rsidP="00A62418">
      <w:pPr>
        <w:numPr>
          <w:ilvl w:val="0"/>
          <w:numId w:val="6"/>
        </w:numPr>
        <w:spacing w:after="0" w:line="360" w:lineRule="auto"/>
        <w:jc w:val="both"/>
        <w:rPr>
          <w:rFonts w:ascii="Arial" w:hAnsi="Arial" w:cs="Arial"/>
        </w:rPr>
      </w:pPr>
      <w:r>
        <w:rPr>
          <w:rFonts w:ascii="Arial" w:hAnsi="Arial" w:cs="Arial"/>
        </w:rPr>
        <w:t xml:space="preserve">Supervisar agendas de sus </w:t>
      </w:r>
      <w:proofErr w:type="spellStart"/>
      <w:r>
        <w:rPr>
          <w:rFonts w:ascii="Arial" w:hAnsi="Arial" w:cs="Arial"/>
        </w:rPr>
        <w:t>hij@s</w:t>
      </w:r>
      <w:proofErr w:type="spellEnd"/>
      <w:r>
        <w:rPr>
          <w:rFonts w:ascii="Arial" w:hAnsi="Arial" w:cs="Arial"/>
        </w:rPr>
        <w:t xml:space="preserve"> y a</w:t>
      </w:r>
      <w:r w:rsidR="4A719BBC" w:rsidRPr="4A719BBC">
        <w:rPr>
          <w:rFonts w:ascii="Arial" w:hAnsi="Arial" w:cs="Arial"/>
        </w:rPr>
        <w:t>tender las citaciones del centro.</w:t>
      </w:r>
    </w:p>
    <w:p w14:paraId="7D6177E9" w14:textId="77777777" w:rsidR="00686DE3" w:rsidRDefault="4A719BBC" w:rsidP="00A62418">
      <w:pPr>
        <w:numPr>
          <w:ilvl w:val="0"/>
          <w:numId w:val="6"/>
        </w:numPr>
        <w:spacing w:after="0" w:line="360" w:lineRule="auto"/>
        <w:jc w:val="both"/>
        <w:rPr>
          <w:rFonts w:ascii="Arial" w:hAnsi="Arial" w:cs="Arial"/>
        </w:rPr>
      </w:pPr>
      <w:r w:rsidRPr="4A719BBC">
        <w:rPr>
          <w:rFonts w:ascii="Arial" w:hAnsi="Arial" w:cs="Arial"/>
        </w:rPr>
        <w:t>Procurar la asistencia regular de sus hijos al colegio, justificando debidamente sus ausencias.</w:t>
      </w:r>
    </w:p>
    <w:p w14:paraId="16034E7A" w14:textId="77777777" w:rsidR="00686DE3" w:rsidRDefault="4A719BBC" w:rsidP="00A62418">
      <w:pPr>
        <w:numPr>
          <w:ilvl w:val="0"/>
          <w:numId w:val="6"/>
        </w:numPr>
        <w:spacing w:after="0" w:line="360" w:lineRule="auto"/>
        <w:jc w:val="both"/>
        <w:rPr>
          <w:rFonts w:ascii="Arial" w:hAnsi="Arial" w:cs="Arial"/>
        </w:rPr>
      </w:pPr>
      <w:r w:rsidRPr="4A719BBC">
        <w:rPr>
          <w:rFonts w:ascii="Arial" w:hAnsi="Arial" w:cs="Arial"/>
        </w:rPr>
        <w:t>Colaborar con el profesorado en la educación de sus hijos.</w:t>
      </w:r>
    </w:p>
    <w:p w14:paraId="55C63510" w14:textId="77777777" w:rsidR="00686DE3" w:rsidRDefault="4A719BBC" w:rsidP="00A62418">
      <w:pPr>
        <w:numPr>
          <w:ilvl w:val="0"/>
          <w:numId w:val="6"/>
        </w:numPr>
        <w:spacing w:after="0" w:line="360" w:lineRule="auto"/>
        <w:jc w:val="both"/>
        <w:rPr>
          <w:rFonts w:ascii="Arial" w:hAnsi="Arial" w:cs="Arial"/>
        </w:rPr>
      </w:pPr>
      <w:r w:rsidRPr="4A719BBC">
        <w:rPr>
          <w:rFonts w:ascii="Arial" w:hAnsi="Arial" w:cs="Arial"/>
        </w:rPr>
        <w:t>Estimular a sus hijos en el estudio, la mejora de su rendimiento y en su caso, la mejora de sus conductas.</w:t>
      </w:r>
    </w:p>
    <w:p w14:paraId="6B5E4E26" w14:textId="77777777" w:rsidR="00686DE3" w:rsidRDefault="4A719BBC" w:rsidP="00A62418">
      <w:pPr>
        <w:numPr>
          <w:ilvl w:val="0"/>
          <w:numId w:val="6"/>
        </w:numPr>
        <w:spacing w:after="0" w:line="360" w:lineRule="auto"/>
        <w:jc w:val="both"/>
        <w:rPr>
          <w:rFonts w:ascii="Arial" w:hAnsi="Arial" w:cs="Arial"/>
        </w:rPr>
      </w:pPr>
      <w:r w:rsidRPr="4A719BBC">
        <w:rPr>
          <w:rFonts w:ascii="Arial" w:hAnsi="Arial" w:cs="Arial"/>
        </w:rPr>
        <w:t>Entrevistarse periódicamente con el tutor o profesores implicados, respetando el horario previsto.</w:t>
      </w:r>
    </w:p>
    <w:p w14:paraId="50654706" w14:textId="77777777" w:rsidR="00686DE3" w:rsidRDefault="4A719BBC" w:rsidP="00A62418">
      <w:pPr>
        <w:numPr>
          <w:ilvl w:val="0"/>
          <w:numId w:val="6"/>
        </w:numPr>
        <w:spacing w:after="0" w:line="360" w:lineRule="auto"/>
        <w:jc w:val="both"/>
        <w:rPr>
          <w:rFonts w:ascii="Arial" w:hAnsi="Arial" w:cs="Arial"/>
        </w:rPr>
      </w:pPr>
      <w:r w:rsidRPr="4A719BBC">
        <w:rPr>
          <w:rFonts w:ascii="Arial" w:hAnsi="Arial" w:cs="Arial"/>
        </w:rPr>
        <w:t>Tratar con respeto al profesorado del centro en sus relaciones con el mismo o cuando hablen de ellos con sus hijos.</w:t>
      </w:r>
    </w:p>
    <w:p w14:paraId="748049D8" w14:textId="77777777" w:rsidR="00686DE3" w:rsidRDefault="4A719BBC" w:rsidP="00A62418">
      <w:pPr>
        <w:numPr>
          <w:ilvl w:val="0"/>
          <w:numId w:val="6"/>
        </w:numPr>
        <w:spacing w:after="0" w:line="360" w:lineRule="auto"/>
        <w:jc w:val="both"/>
        <w:rPr>
          <w:rFonts w:ascii="Arial" w:hAnsi="Arial" w:cs="Arial"/>
        </w:rPr>
      </w:pPr>
      <w:r w:rsidRPr="4A719BBC">
        <w:rPr>
          <w:rFonts w:ascii="Arial" w:hAnsi="Arial" w:cs="Arial"/>
        </w:rPr>
        <w:t>Distribuir y coordinar el tiempo libre y de ocio para que puedan realizar adecuadamente las tareas escolares encomendadas.</w:t>
      </w:r>
    </w:p>
    <w:p w14:paraId="431378B0" w14:textId="58B1618F" w:rsidR="00686DE3" w:rsidRDefault="39007754" w:rsidP="00A62418">
      <w:pPr>
        <w:numPr>
          <w:ilvl w:val="0"/>
          <w:numId w:val="6"/>
        </w:numPr>
        <w:spacing w:after="0" w:line="360" w:lineRule="auto"/>
        <w:jc w:val="both"/>
        <w:rPr>
          <w:rFonts w:ascii="Arial" w:hAnsi="Arial" w:cs="Arial"/>
        </w:rPr>
      </w:pPr>
      <w:r w:rsidRPr="39007754">
        <w:rPr>
          <w:rFonts w:ascii="Arial" w:hAnsi="Arial" w:cs="Arial"/>
        </w:rPr>
        <w:t>Firmar o cumplimentar autorizaciones o impresos para que sus hijos puedan realizar actividades complementarias y/o extraescolares.</w:t>
      </w:r>
    </w:p>
    <w:p w14:paraId="2310DDC9" w14:textId="77777777" w:rsidR="00686DE3" w:rsidRPr="00EB6535" w:rsidRDefault="4A719BBC" w:rsidP="00A62418">
      <w:pPr>
        <w:numPr>
          <w:ilvl w:val="0"/>
          <w:numId w:val="6"/>
        </w:numPr>
        <w:spacing w:after="0" w:line="360" w:lineRule="auto"/>
        <w:jc w:val="both"/>
        <w:rPr>
          <w:rFonts w:ascii="Arial" w:hAnsi="Arial" w:cs="Arial"/>
          <w:i/>
          <w:iCs/>
          <w:u w:val="single"/>
        </w:rPr>
      </w:pPr>
      <w:r w:rsidRPr="4A719BBC">
        <w:rPr>
          <w:rFonts w:ascii="Arial" w:hAnsi="Arial" w:cs="Arial"/>
        </w:rPr>
        <w:t>Autorizar por escrito a familiares o personas adultas para que puedan recoger a sus hijos en el centro y/o transporte escolar.</w:t>
      </w:r>
    </w:p>
    <w:p w14:paraId="5A8D1B67" w14:textId="76850970" w:rsidR="00EB6535" w:rsidRPr="007767C2" w:rsidRDefault="4A719BBC" w:rsidP="00A62418">
      <w:pPr>
        <w:numPr>
          <w:ilvl w:val="0"/>
          <w:numId w:val="6"/>
        </w:numPr>
        <w:spacing w:after="0" w:line="360" w:lineRule="auto"/>
        <w:jc w:val="both"/>
        <w:rPr>
          <w:rFonts w:ascii="Arial" w:hAnsi="Arial" w:cs="Arial"/>
          <w:i/>
          <w:iCs/>
          <w:u w:val="single"/>
        </w:rPr>
      </w:pPr>
      <w:r w:rsidRPr="4A719BBC">
        <w:rPr>
          <w:rFonts w:ascii="Arial" w:hAnsi="Arial" w:cs="Arial"/>
        </w:rPr>
        <w:t>Informar al centro de las enfermedades infecciosas/contagiosas de sus hijos y adoptar medidas preventivas.</w:t>
      </w:r>
    </w:p>
    <w:p w14:paraId="68C80B7D" w14:textId="01270920" w:rsidR="007767C2" w:rsidRPr="007767C2" w:rsidRDefault="007767C2" w:rsidP="00A62418">
      <w:pPr>
        <w:numPr>
          <w:ilvl w:val="0"/>
          <w:numId w:val="6"/>
        </w:numPr>
        <w:spacing w:after="0" w:line="360" w:lineRule="auto"/>
        <w:jc w:val="both"/>
        <w:rPr>
          <w:rFonts w:ascii="Arial" w:hAnsi="Arial" w:cs="Arial"/>
          <w:iCs/>
        </w:rPr>
      </w:pPr>
      <w:r w:rsidRPr="007767C2">
        <w:rPr>
          <w:rFonts w:ascii="Arial" w:hAnsi="Arial" w:cs="Arial"/>
          <w:iCs/>
        </w:rPr>
        <w:lastRenderedPageBreak/>
        <w:t xml:space="preserve">Mantener actualizados documentos </w:t>
      </w:r>
      <w:r>
        <w:rPr>
          <w:rFonts w:ascii="Arial" w:hAnsi="Arial" w:cs="Arial"/>
          <w:iCs/>
        </w:rPr>
        <w:t xml:space="preserve">relacionados con la situación familiar: </w:t>
      </w:r>
      <w:proofErr w:type="gramStart"/>
      <w:r>
        <w:rPr>
          <w:rFonts w:ascii="Arial" w:hAnsi="Arial" w:cs="Arial"/>
          <w:iCs/>
        </w:rPr>
        <w:t>convenio reguladores</w:t>
      </w:r>
      <w:proofErr w:type="gramEnd"/>
      <w:r>
        <w:rPr>
          <w:rFonts w:ascii="Arial" w:hAnsi="Arial" w:cs="Arial"/>
          <w:iCs/>
        </w:rPr>
        <w:t xml:space="preserve">, sentencias judiciales, personas autorizadas a llevarse a sus </w:t>
      </w:r>
      <w:proofErr w:type="spellStart"/>
      <w:r>
        <w:rPr>
          <w:rFonts w:ascii="Arial" w:hAnsi="Arial" w:cs="Arial"/>
          <w:iCs/>
        </w:rPr>
        <w:t>hij@s</w:t>
      </w:r>
      <w:proofErr w:type="spellEnd"/>
      <w:r>
        <w:rPr>
          <w:rFonts w:ascii="Arial" w:hAnsi="Arial" w:cs="Arial"/>
          <w:iCs/>
        </w:rPr>
        <w:t>, etc.</w:t>
      </w:r>
    </w:p>
    <w:p w14:paraId="3A0FF5F2" w14:textId="77777777" w:rsidR="00686DE3" w:rsidRDefault="00686DE3" w:rsidP="00686DE3">
      <w:pPr>
        <w:spacing w:line="360" w:lineRule="auto"/>
        <w:jc w:val="both"/>
        <w:rPr>
          <w:rFonts w:ascii="Arial" w:hAnsi="Arial" w:cs="Arial"/>
          <w:i/>
          <w:u w:val="single"/>
        </w:rPr>
      </w:pPr>
    </w:p>
    <w:p w14:paraId="4DD9261E" w14:textId="77777777" w:rsidR="00686DE3" w:rsidRDefault="00686DE3" w:rsidP="00686DE3">
      <w:pPr>
        <w:spacing w:line="360" w:lineRule="auto"/>
        <w:jc w:val="both"/>
        <w:rPr>
          <w:rFonts w:ascii="Arial" w:hAnsi="Arial" w:cs="Arial"/>
        </w:rPr>
      </w:pPr>
      <w:r>
        <w:rPr>
          <w:rFonts w:ascii="Arial" w:hAnsi="Arial" w:cs="Arial"/>
          <w:i/>
          <w:u w:val="single"/>
        </w:rPr>
        <w:t>Normas relativas al profesorado</w:t>
      </w:r>
      <w:r>
        <w:rPr>
          <w:rFonts w:ascii="Arial" w:hAnsi="Arial" w:cs="Arial"/>
        </w:rPr>
        <w:t>.</w:t>
      </w:r>
    </w:p>
    <w:p w14:paraId="0B7DD1D1" w14:textId="2E3E0E23" w:rsidR="00686DE3" w:rsidRDefault="4A719BBC" w:rsidP="00A62418">
      <w:pPr>
        <w:numPr>
          <w:ilvl w:val="0"/>
          <w:numId w:val="6"/>
        </w:numPr>
        <w:spacing w:after="0" w:line="360" w:lineRule="auto"/>
        <w:jc w:val="both"/>
        <w:rPr>
          <w:rFonts w:ascii="Arial" w:hAnsi="Arial" w:cs="Arial"/>
        </w:rPr>
      </w:pPr>
      <w:r w:rsidRPr="4A719BBC">
        <w:rPr>
          <w:rFonts w:ascii="Arial" w:hAnsi="Arial" w:cs="Arial"/>
        </w:rPr>
        <w:t>Realizar las funciones que le otorga la normativa vigente</w:t>
      </w:r>
      <w:r w:rsidR="0090508E">
        <w:rPr>
          <w:rFonts w:ascii="Arial" w:hAnsi="Arial" w:cs="Arial"/>
        </w:rPr>
        <w:t>.</w:t>
      </w:r>
    </w:p>
    <w:p w14:paraId="33515EBE" w14:textId="77777777" w:rsidR="00686DE3" w:rsidRDefault="4A719BBC" w:rsidP="00A62418">
      <w:pPr>
        <w:numPr>
          <w:ilvl w:val="0"/>
          <w:numId w:val="6"/>
        </w:numPr>
        <w:spacing w:after="0" w:line="360" w:lineRule="auto"/>
        <w:jc w:val="both"/>
        <w:rPr>
          <w:rFonts w:ascii="Arial" w:hAnsi="Arial" w:cs="Arial"/>
        </w:rPr>
      </w:pPr>
      <w:r w:rsidRPr="4A719BBC">
        <w:rPr>
          <w:rFonts w:ascii="Arial" w:hAnsi="Arial" w:cs="Arial"/>
        </w:rPr>
        <w:t>Acatar las decisiones de los órganos de gobierno del centro.</w:t>
      </w:r>
    </w:p>
    <w:p w14:paraId="4415E3C9" w14:textId="498520FC" w:rsidR="00686DE3" w:rsidRDefault="39007754" w:rsidP="00A62418">
      <w:pPr>
        <w:numPr>
          <w:ilvl w:val="0"/>
          <w:numId w:val="6"/>
        </w:numPr>
        <w:spacing w:after="0" w:line="360" w:lineRule="auto"/>
        <w:jc w:val="both"/>
        <w:rPr>
          <w:rFonts w:ascii="Arial" w:hAnsi="Arial" w:cs="Arial"/>
        </w:rPr>
      </w:pPr>
      <w:r w:rsidRPr="39007754">
        <w:rPr>
          <w:rFonts w:ascii="Arial" w:hAnsi="Arial" w:cs="Arial"/>
        </w:rPr>
        <w:t>Mantener contactos periódicos con los padres o tutores legales en la hora semanal establecida.</w:t>
      </w:r>
    </w:p>
    <w:p w14:paraId="5E94390F" w14:textId="77777777" w:rsidR="00686DE3" w:rsidRDefault="4A719BBC" w:rsidP="00A62418">
      <w:pPr>
        <w:numPr>
          <w:ilvl w:val="0"/>
          <w:numId w:val="6"/>
        </w:numPr>
        <w:spacing w:after="0" w:line="360" w:lineRule="auto"/>
        <w:jc w:val="both"/>
        <w:rPr>
          <w:rFonts w:ascii="Arial" w:hAnsi="Arial" w:cs="Arial"/>
        </w:rPr>
      </w:pPr>
      <w:r w:rsidRPr="4A719BBC">
        <w:rPr>
          <w:rFonts w:ascii="Arial" w:hAnsi="Arial" w:cs="Arial"/>
        </w:rPr>
        <w:t>Comunicar la falta de asistencia y puntualidad de los alumnos a sus padres o tutores legales, por escrito o por teléfono.</w:t>
      </w:r>
    </w:p>
    <w:p w14:paraId="0AD285A4" w14:textId="77777777" w:rsidR="00686DE3" w:rsidRDefault="4A719BBC" w:rsidP="00A62418">
      <w:pPr>
        <w:numPr>
          <w:ilvl w:val="0"/>
          <w:numId w:val="6"/>
        </w:numPr>
        <w:spacing w:after="0" w:line="360" w:lineRule="auto"/>
        <w:jc w:val="both"/>
        <w:rPr>
          <w:rFonts w:ascii="Arial" w:hAnsi="Arial" w:cs="Arial"/>
        </w:rPr>
      </w:pPr>
      <w:r w:rsidRPr="4A719BBC">
        <w:rPr>
          <w:rFonts w:ascii="Arial" w:hAnsi="Arial" w:cs="Arial"/>
        </w:rPr>
        <w:t>Asistir puntualmente al centro y respetar el horario establecido.</w:t>
      </w:r>
    </w:p>
    <w:p w14:paraId="7F4EEA33" w14:textId="1A20E8C1" w:rsidR="00686DE3" w:rsidRDefault="39007754" w:rsidP="00A62418">
      <w:pPr>
        <w:numPr>
          <w:ilvl w:val="0"/>
          <w:numId w:val="6"/>
        </w:numPr>
        <w:spacing w:after="0" w:line="360" w:lineRule="auto"/>
        <w:jc w:val="both"/>
        <w:rPr>
          <w:rFonts w:ascii="Arial" w:hAnsi="Arial" w:cs="Arial"/>
        </w:rPr>
      </w:pPr>
      <w:r w:rsidRPr="39007754">
        <w:rPr>
          <w:rFonts w:ascii="Arial" w:hAnsi="Arial" w:cs="Arial"/>
        </w:rPr>
        <w:t>Notificar, lo antes posible, a la dirección del centro las ausencias, así como presentar los justificantes pertinentes.</w:t>
      </w:r>
    </w:p>
    <w:p w14:paraId="0B6F2541" w14:textId="77777777" w:rsidR="00686DE3" w:rsidRDefault="4A719BBC" w:rsidP="00A62418">
      <w:pPr>
        <w:numPr>
          <w:ilvl w:val="0"/>
          <w:numId w:val="6"/>
        </w:numPr>
        <w:spacing w:after="0" w:line="360" w:lineRule="auto"/>
        <w:jc w:val="both"/>
        <w:rPr>
          <w:rFonts w:ascii="Arial" w:hAnsi="Arial" w:cs="Arial"/>
        </w:rPr>
      </w:pPr>
      <w:r w:rsidRPr="4A719BBC">
        <w:rPr>
          <w:rFonts w:ascii="Arial" w:hAnsi="Arial" w:cs="Arial"/>
        </w:rPr>
        <w:t>Solicitar con antelación los permisos que puede conceder el director del centro, así como cumplimentar los impresos y solicitudes para aquellos que haya que tramitar en la Dirección Provincial de Educación.</w:t>
      </w:r>
    </w:p>
    <w:p w14:paraId="630CCE09" w14:textId="77777777" w:rsidR="00686DE3" w:rsidRDefault="4A719BBC" w:rsidP="00A62418">
      <w:pPr>
        <w:numPr>
          <w:ilvl w:val="0"/>
          <w:numId w:val="6"/>
        </w:numPr>
        <w:spacing w:after="0" w:line="360" w:lineRule="auto"/>
        <w:jc w:val="both"/>
        <w:rPr>
          <w:rFonts w:ascii="Arial" w:hAnsi="Arial" w:cs="Arial"/>
        </w:rPr>
      </w:pPr>
      <w:r w:rsidRPr="4A719BBC">
        <w:rPr>
          <w:rFonts w:ascii="Arial" w:hAnsi="Arial" w:cs="Arial"/>
        </w:rPr>
        <w:t>Cumplimentar con diligencia tanto los documentos académicos, como administrativos y de control pertinentes.</w:t>
      </w:r>
    </w:p>
    <w:p w14:paraId="552B3FBC" w14:textId="77777777" w:rsidR="00686DE3" w:rsidRDefault="4A719BBC" w:rsidP="00A62418">
      <w:pPr>
        <w:numPr>
          <w:ilvl w:val="0"/>
          <w:numId w:val="6"/>
        </w:numPr>
        <w:spacing w:after="0" w:line="360" w:lineRule="auto"/>
        <w:jc w:val="both"/>
        <w:rPr>
          <w:rFonts w:ascii="Arial" w:hAnsi="Arial" w:cs="Arial"/>
        </w:rPr>
      </w:pPr>
      <w:r w:rsidRPr="4A719BBC">
        <w:rPr>
          <w:rFonts w:ascii="Arial" w:hAnsi="Arial" w:cs="Arial"/>
        </w:rPr>
        <w:t>Asistir a las reuniones que reglamentariamente se la convoque.</w:t>
      </w:r>
    </w:p>
    <w:p w14:paraId="5E0D7998" w14:textId="77777777" w:rsidR="00686DE3" w:rsidRDefault="4A719BBC" w:rsidP="00A62418">
      <w:pPr>
        <w:numPr>
          <w:ilvl w:val="0"/>
          <w:numId w:val="6"/>
        </w:numPr>
        <w:spacing w:after="0" w:line="360" w:lineRule="auto"/>
        <w:jc w:val="both"/>
        <w:rPr>
          <w:rFonts w:ascii="Arial" w:hAnsi="Arial" w:cs="Arial"/>
        </w:rPr>
      </w:pPr>
      <w:r w:rsidRPr="4A719BBC">
        <w:rPr>
          <w:rFonts w:ascii="Arial" w:hAnsi="Arial" w:cs="Arial"/>
        </w:rPr>
        <w:t>Supervisar las actividades extraescolares, controlando la asistencia y comportamiento de los alumnos.</w:t>
      </w:r>
    </w:p>
    <w:p w14:paraId="1D13CE60" w14:textId="0FC0C8D2" w:rsidR="00686DE3" w:rsidRDefault="39007754" w:rsidP="00A62418">
      <w:pPr>
        <w:numPr>
          <w:ilvl w:val="0"/>
          <w:numId w:val="6"/>
        </w:numPr>
        <w:spacing w:after="0" w:line="360" w:lineRule="auto"/>
        <w:jc w:val="both"/>
        <w:rPr>
          <w:rFonts w:ascii="Arial" w:hAnsi="Arial" w:cs="Arial"/>
        </w:rPr>
      </w:pPr>
      <w:r w:rsidRPr="39007754">
        <w:rPr>
          <w:rFonts w:ascii="Arial" w:hAnsi="Arial" w:cs="Arial"/>
        </w:rPr>
        <w:t>Atender y cuidar a los alumnos en los recreos y otras actividades no lectivas.</w:t>
      </w:r>
    </w:p>
    <w:p w14:paraId="0EBEB3A1" w14:textId="77777777" w:rsidR="00686DE3" w:rsidRDefault="4A719BBC" w:rsidP="00A62418">
      <w:pPr>
        <w:numPr>
          <w:ilvl w:val="0"/>
          <w:numId w:val="6"/>
        </w:numPr>
        <w:spacing w:after="0" w:line="360" w:lineRule="auto"/>
        <w:jc w:val="both"/>
        <w:rPr>
          <w:rFonts w:ascii="Arial" w:hAnsi="Arial" w:cs="Arial"/>
        </w:rPr>
      </w:pPr>
      <w:r w:rsidRPr="4A719BBC">
        <w:rPr>
          <w:rFonts w:ascii="Arial" w:hAnsi="Arial" w:cs="Arial"/>
        </w:rPr>
        <w:t>Acompañar hasta el aula u otra dependencia al grupo de alumnos que le corresponda en ese momento en las entradas y/o salidas del centro.</w:t>
      </w:r>
    </w:p>
    <w:p w14:paraId="128F996E" w14:textId="77777777" w:rsidR="00686DE3" w:rsidRDefault="4A719BBC" w:rsidP="00A62418">
      <w:pPr>
        <w:numPr>
          <w:ilvl w:val="0"/>
          <w:numId w:val="6"/>
        </w:numPr>
        <w:spacing w:after="0" w:line="360" w:lineRule="auto"/>
        <w:jc w:val="both"/>
        <w:rPr>
          <w:rFonts w:ascii="Arial" w:hAnsi="Arial" w:cs="Arial"/>
        </w:rPr>
      </w:pPr>
      <w:r w:rsidRPr="4A719BBC">
        <w:rPr>
          <w:rFonts w:ascii="Arial" w:hAnsi="Arial" w:cs="Arial"/>
        </w:rPr>
        <w:t>Utilizar las instalaciones y material del centro respetando las normas y horario establecido.</w:t>
      </w:r>
    </w:p>
    <w:p w14:paraId="6C145419" w14:textId="5CCBA48E" w:rsidR="00686DE3" w:rsidRDefault="4A719BBC" w:rsidP="00A62418">
      <w:pPr>
        <w:numPr>
          <w:ilvl w:val="0"/>
          <w:numId w:val="6"/>
        </w:numPr>
        <w:spacing w:after="0" w:line="360" w:lineRule="auto"/>
        <w:jc w:val="both"/>
        <w:rPr>
          <w:rFonts w:ascii="Arial" w:hAnsi="Arial" w:cs="Arial"/>
          <w:b/>
          <w:bCs/>
        </w:rPr>
      </w:pPr>
      <w:r w:rsidRPr="4A719BBC">
        <w:rPr>
          <w:rFonts w:ascii="Arial" w:hAnsi="Arial" w:cs="Arial"/>
        </w:rPr>
        <w:t>Llevar a cabo las actuaciones inmediatas previstas en el artículo 35 del D. 51</w:t>
      </w:r>
      <w:r w:rsidR="0090508E">
        <w:rPr>
          <w:rFonts w:ascii="Arial" w:hAnsi="Arial" w:cs="Arial"/>
        </w:rPr>
        <w:t xml:space="preserve"> </w:t>
      </w:r>
      <w:r w:rsidRPr="4A719BBC">
        <w:rPr>
          <w:rFonts w:ascii="Arial" w:hAnsi="Arial" w:cs="Arial"/>
        </w:rPr>
        <w:t>de 17 de mayo de 2007 dentro del aula o en el desarrollo de sus actividades complementarias o extraescolares.</w:t>
      </w:r>
    </w:p>
    <w:p w14:paraId="5630AD66" w14:textId="77777777" w:rsidR="00686DE3" w:rsidRDefault="00686DE3" w:rsidP="00686DE3">
      <w:pPr>
        <w:spacing w:line="360" w:lineRule="auto"/>
        <w:jc w:val="both"/>
        <w:rPr>
          <w:rFonts w:ascii="Arial" w:hAnsi="Arial" w:cs="Arial"/>
          <w:b/>
        </w:rPr>
      </w:pPr>
    </w:p>
    <w:p w14:paraId="09BEDDF8" w14:textId="77777777" w:rsidR="00686DE3" w:rsidRPr="00292082" w:rsidRDefault="00686DE3" w:rsidP="00A62418">
      <w:pPr>
        <w:pStyle w:val="Prrafodelista"/>
        <w:numPr>
          <w:ilvl w:val="0"/>
          <w:numId w:val="20"/>
        </w:numPr>
        <w:spacing w:line="360" w:lineRule="auto"/>
        <w:jc w:val="both"/>
        <w:rPr>
          <w:rFonts w:ascii="Arial" w:hAnsi="Arial" w:cs="Arial"/>
          <w:color w:val="FF0000"/>
          <w:sz w:val="24"/>
          <w:szCs w:val="24"/>
          <w:u w:val="single"/>
        </w:rPr>
      </w:pPr>
      <w:r w:rsidRPr="00292082">
        <w:rPr>
          <w:rFonts w:ascii="Arial" w:hAnsi="Arial" w:cs="Arial"/>
          <w:b/>
          <w:color w:val="FF0000"/>
          <w:sz w:val="24"/>
          <w:szCs w:val="24"/>
          <w:u w:val="single"/>
        </w:rPr>
        <w:t>PLAN DE CONVIVENCIA.</w:t>
      </w:r>
    </w:p>
    <w:p w14:paraId="61829076" w14:textId="77777777" w:rsidR="00414756" w:rsidRPr="00414756" w:rsidRDefault="00414756" w:rsidP="00414756">
      <w:pPr>
        <w:pStyle w:val="Prrafodelista"/>
        <w:spacing w:line="360" w:lineRule="auto"/>
        <w:jc w:val="both"/>
        <w:rPr>
          <w:rFonts w:ascii="Arial" w:hAnsi="Arial" w:cs="Arial"/>
          <w:color w:val="0070C0"/>
          <w:u w:val="single"/>
        </w:rPr>
      </w:pPr>
    </w:p>
    <w:p w14:paraId="53B8031A" w14:textId="77777777" w:rsidR="00686DE3" w:rsidRDefault="00686DE3" w:rsidP="00686DE3">
      <w:pPr>
        <w:spacing w:line="360" w:lineRule="auto"/>
        <w:ind w:firstLine="708"/>
        <w:jc w:val="both"/>
        <w:rPr>
          <w:rFonts w:ascii="Arial" w:hAnsi="Arial" w:cs="Arial"/>
        </w:rPr>
      </w:pPr>
      <w:r>
        <w:rPr>
          <w:rFonts w:ascii="Arial" w:hAnsi="Arial" w:cs="Arial"/>
        </w:rPr>
        <w:t xml:space="preserve">Nuestro Plan de Convivencia, en consonancia con lo establecido en el RRI, comienza aclarando una serie de </w:t>
      </w:r>
      <w:r>
        <w:rPr>
          <w:rFonts w:ascii="Arial" w:hAnsi="Arial" w:cs="Arial"/>
          <w:u w:val="single"/>
        </w:rPr>
        <w:t>normas básicas de comportamiento</w:t>
      </w:r>
      <w:r>
        <w:rPr>
          <w:rFonts w:ascii="Arial" w:hAnsi="Arial" w:cs="Arial"/>
        </w:rPr>
        <w:t xml:space="preserve"> y modales que suponemos facilitarán un mayor grado de entendimiento y efectividad en la labor educativa; dichas normas a tener en cuenta son las siguientes: </w:t>
      </w:r>
    </w:p>
    <w:p w14:paraId="1A725925" w14:textId="77777777" w:rsidR="00686DE3" w:rsidRDefault="00686DE3" w:rsidP="00686DE3">
      <w:pPr>
        <w:spacing w:line="360" w:lineRule="auto"/>
        <w:ind w:firstLine="708"/>
        <w:jc w:val="both"/>
        <w:rPr>
          <w:rFonts w:ascii="Arial" w:hAnsi="Arial" w:cs="Arial"/>
        </w:rPr>
      </w:pPr>
      <w:r>
        <w:rPr>
          <w:rFonts w:ascii="Arial" w:hAnsi="Arial" w:cs="Arial"/>
        </w:rPr>
        <w:lastRenderedPageBreak/>
        <w:t>En todas las entradas y salidas al centro, así como en el resto de los desplazamientos, acompañaremos a todos los alumnos/as.</w:t>
      </w:r>
    </w:p>
    <w:p w14:paraId="6B47212D" w14:textId="77777777" w:rsidR="00686DE3" w:rsidRDefault="00686DE3" w:rsidP="00686DE3">
      <w:pPr>
        <w:spacing w:line="360" w:lineRule="auto"/>
        <w:ind w:firstLine="708"/>
        <w:jc w:val="both"/>
        <w:rPr>
          <w:rFonts w:ascii="Arial" w:hAnsi="Arial" w:cs="Arial"/>
        </w:rPr>
      </w:pPr>
      <w:r>
        <w:rPr>
          <w:rFonts w:ascii="Arial" w:hAnsi="Arial" w:cs="Arial"/>
        </w:rPr>
        <w:t>Procuraremos ser puntuales en las entradas y salidas y tener en cuenta que hay alumnos/as de transporte escolar cuyo retraso repercutiría en alumnos de otros centros.</w:t>
      </w:r>
    </w:p>
    <w:p w14:paraId="0DB1F2FF" w14:textId="77777777" w:rsidR="00686DE3" w:rsidRDefault="00686DE3" w:rsidP="00686DE3">
      <w:pPr>
        <w:spacing w:line="360" w:lineRule="auto"/>
        <w:ind w:firstLine="708"/>
        <w:jc w:val="both"/>
        <w:rPr>
          <w:rFonts w:ascii="Arial" w:hAnsi="Arial" w:cs="Arial"/>
        </w:rPr>
      </w:pPr>
      <w:r>
        <w:rPr>
          <w:rFonts w:ascii="Arial" w:hAnsi="Arial" w:cs="Arial"/>
        </w:rPr>
        <w:t>Las faltas de asistencia de los alumnos/as serán justificadas por escrito por los padres. En los partes de asistencias se consignarán con una J de justificada si lo está o se dejará la X si no lo está.</w:t>
      </w:r>
    </w:p>
    <w:p w14:paraId="624B6A37" w14:textId="0B74D3D9" w:rsidR="00686DE3" w:rsidRDefault="39007754" w:rsidP="39007754">
      <w:pPr>
        <w:spacing w:line="360" w:lineRule="auto"/>
        <w:ind w:firstLine="708"/>
        <w:jc w:val="both"/>
        <w:rPr>
          <w:rFonts w:ascii="Arial" w:hAnsi="Arial" w:cs="Arial"/>
        </w:rPr>
      </w:pPr>
      <w:r w:rsidRPr="39007754">
        <w:rPr>
          <w:rFonts w:ascii="Arial" w:hAnsi="Arial" w:cs="Arial"/>
        </w:rPr>
        <w:t>En las entradas exigiremos puntualidad a los alumnos, y en caso de retraso también deberá ser debidamente justificada por sus padres o tutores. Las faltas de puntualidad también serán registradas en el parte de registro de conductas y el parte de faltas de asistencia de modo que 2 faltas de impuntualidad equivaldrán a 1 falta injustificada, de lo cual se informará a los padres/madres en las pertinentes reuniones de principio de curso, además de poder considerarse como una actitud perturbadora de la convivencia pudiendo ser sancionado el alumno/a.</w:t>
      </w:r>
    </w:p>
    <w:p w14:paraId="30AB4D57" w14:textId="77777777" w:rsidR="00686DE3" w:rsidRDefault="00686DE3" w:rsidP="00686DE3">
      <w:pPr>
        <w:spacing w:line="360" w:lineRule="auto"/>
        <w:ind w:firstLine="708"/>
        <w:jc w:val="both"/>
        <w:rPr>
          <w:rFonts w:ascii="Arial" w:hAnsi="Arial" w:cs="Arial"/>
        </w:rPr>
      </w:pPr>
      <w:r>
        <w:rPr>
          <w:rFonts w:ascii="Arial" w:hAnsi="Arial" w:cs="Arial"/>
        </w:rPr>
        <w:t>Se evitará en lo posible la entrada de los padres en las aulas. El equipo directivo o profesor que abra la puerta avisará al alumno/a para que baje o hará llegar el mensaje al profesor correspondiente.</w:t>
      </w:r>
    </w:p>
    <w:p w14:paraId="6A940196" w14:textId="77777777" w:rsidR="00686DE3" w:rsidRDefault="00686DE3" w:rsidP="00686DE3">
      <w:pPr>
        <w:spacing w:line="360" w:lineRule="auto"/>
        <w:ind w:firstLine="708"/>
        <w:jc w:val="both"/>
        <w:rPr>
          <w:rFonts w:ascii="Arial" w:hAnsi="Arial" w:cs="Arial"/>
        </w:rPr>
      </w:pPr>
      <w:r>
        <w:rPr>
          <w:rFonts w:ascii="Arial" w:hAnsi="Arial" w:cs="Arial"/>
        </w:rPr>
        <w:t>Tal como se especifica en el Plan de Convivencia, cuando existan problemas de convivencia en el aula, el profesor que esté en ese momento actuará de inmediato, informando a continuación al tutor.</w:t>
      </w:r>
    </w:p>
    <w:p w14:paraId="1939D344" w14:textId="77777777" w:rsidR="00686DE3" w:rsidRDefault="4A719BBC" w:rsidP="00686DE3">
      <w:pPr>
        <w:spacing w:line="360" w:lineRule="auto"/>
        <w:ind w:firstLine="708"/>
        <w:jc w:val="both"/>
        <w:rPr>
          <w:rFonts w:ascii="Arial" w:hAnsi="Arial" w:cs="Arial"/>
        </w:rPr>
      </w:pPr>
      <w:r w:rsidRPr="4A719BBC">
        <w:rPr>
          <w:rFonts w:ascii="Arial" w:hAnsi="Arial" w:cs="Arial"/>
        </w:rPr>
        <w:t>Si los problemas son persistentes o graves se pondrán en conocimiento del equipo directivo a través del parte de actuación inmediata quedando registrada la actitud para una posible valoración.</w:t>
      </w:r>
    </w:p>
    <w:p w14:paraId="3B136297" w14:textId="77777777" w:rsidR="00686DE3" w:rsidRDefault="00414756" w:rsidP="00686DE3">
      <w:pPr>
        <w:spacing w:line="360" w:lineRule="auto"/>
        <w:jc w:val="both"/>
        <w:rPr>
          <w:rFonts w:ascii="Arial" w:hAnsi="Arial" w:cs="Arial"/>
        </w:rPr>
      </w:pPr>
      <w:r>
        <w:rPr>
          <w:rFonts w:ascii="Arial" w:hAnsi="Arial" w:cs="Arial"/>
          <w:i/>
          <w:color w:val="0070C0"/>
          <w:u w:val="single"/>
        </w:rPr>
        <w:t>2.1.</w:t>
      </w:r>
      <w:r w:rsidR="00686DE3">
        <w:rPr>
          <w:rFonts w:ascii="Arial" w:hAnsi="Arial" w:cs="Arial"/>
          <w:i/>
          <w:color w:val="0070C0"/>
          <w:u w:val="single"/>
        </w:rPr>
        <w:t xml:space="preserve"> OBJETIVOS DEL PLAN.</w:t>
      </w:r>
    </w:p>
    <w:p w14:paraId="52639561" w14:textId="77777777" w:rsidR="00686DE3" w:rsidRDefault="00686DE3" w:rsidP="00A62418">
      <w:pPr>
        <w:numPr>
          <w:ilvl w:val="0"/>
          <w:numId w:val="11"/>
        </w:numPr>
        <w:tabs>
          <w:tab w:val="left" w:pos="720"/>
        </w:tabs>
        <w:suppressAutoHyphens/>
        <w:spacing w:after="0" w:line="360" w:lineRule="auto"/>
        <w:jc w:val="both"/>
        <w:rPr>
          <w:rFonts w:ascii="Arial" w:hAnsi="Arial" w:cs="Arial"/>
        </w:rPr>
      </w:pPr>
      <w:r>
        <w:rPr>
          <w:rFonts w:ascii="Arial" w:hAnsi="Arial" w:cs="Arial"/>
        </w:rPr>
        <w:t>Establecer vínculos de relación tanto con los adultos como con sus iguales, respondiendo a los sentimientos de afecto, respetando a la diversidad y desarrollando actitudes de ayuda y colaboración.</w:t>
      </w:r>
    </w:p>
    <w:p w14:paraId="18491526" w14:textId="77777777" w:rsidR="00686DE3" w:rsidRDefault="00686DE3" w:rsidP="00A62418">
      <w:pPr>
        <w:numPr>
          <w:ilvl w:val="0"/>
          <w:numId w:val="11"/>
        </w:numPr>
        <w:tabs>
          <w:tab w:val="left" w:pos="720"/>
        </w:tabs>
        <w:suppressAutoHyphens/>
        <w:spacing w:after="0" w:line="360" w:lineRule="auto"/>
        <w:jc w:val="both"/>
        <w:rPr>
          <w:rFonts w:ascii="Arial" w:hAnsi="Arial" w:cs="Arial"/>
        </w:rPr>
      </w:pPr>
      <w:r>
        <w:rPr>
          <w:rFonts w:ascii="Arial" w:hAnsi="Arial" w:cs="Arial"/>
        </w:rPr>
        <w:t>Respetar los derechos de todos los miembros de la Comunidad Educativa.</w:t>
      </w:r>
    </w:p>
    <w:p w14:paraId="510C1666" w14:textId="77777777" w:rsidR="00686DE3" w:rsidRDefault="00686DE3" w:rsidP="00A62418">
      <w:pPr>
        <w:numPr>
          <w:ilvl w:val="0"/>
          <w:numId w:val="11"/>
        </w:numPr>
        <w:tabs>
          <w:tab w:val="left" w:pos="720"/>
        </w:tabs>
        <w:suppressAutoHyphens/>
        <w:spacing w:after="0" w:line="360" w:lineRule="auto"/>
        <w:jc w:val="both"/>
        <w:rPr>
          <w:rFonts w:ascii="Arial" w:hAnsi="Arial" w:cs="Arial"/>
        </w:rPr>
      </w:pPr>
      <w:r>
        <w:rPr>
          <w:rFonts w:ascii="Arial" w:hAnsi="Arial" w:cs="Arial"/>
        </w:rPr>
        <w:t>Conocer nuestros derechos y deberes.</w:t>
      </w:r>
    </w:p>
    <w:p w14:paraId="70828FCF" w14:textId="77777777" w:rsidR="00686DE3" w:rsidRDefault="00686DE3" w:rsidP="00A62418">
      <w:pPr>
        <w:numPr>
          <w:ilvl w:val="0"/>
          <w:numId w:val="11"/>
        </w:numPr>
        <w:tabs>
          <w:tab w:val="left" w:pos="720"/>
        </w:tabs>
        <w:suppressAutoHyphens/>
        <w:spacing w:after="0" w:line="360" w:lineRule="auto"/>
        <w:jc w:val="both"/>
        <w:rPr>
          <w:rFonts w:ascii="Arial" w:hAnsi="Arial" w:cs="Arial"/>
        </w:rPr>
      </w:pPr>
      <w:r>
        <w:rPr>
          <w:rFonts w:ascii="Arial" w:hAnsi="Arial" w:cs="Arial"/>
        </w:rPr>
        <w:t>Comportarse adecuadamente en la relación con los demás, aprendiendo a tener en cuenta otros puntos de vista y otras opiniones.</w:t>
      </w:r>
    </w:p>
    <w:p w14:paraId="3017C7D7" w14:textId="77777777" w:rsidR="00686DE3" w:rsidRDefault="00686DE3" w:rsidP="00A62418">
      <w:pPr>
        <w:numPr>
          <w:ilvl w:val="0"/>
          <w:numId w:val="11"/>
        </w:numPr>
        <w:tabs>
          <w:tab w:val="left" w:pos="720"/>
        </w:tabs>
        <w:suppressAutoHyphens/>
        <w:spacing w:after="0" w:line="360" w:lineRule="auto"/>
        <w:jc w:val="both"/>
        <w:rPr>
          <w:rFonts w:ascii="Arial" w:hAnsi="Arial" w:cs="Arial"/>
        </w:rPr>
      </w:pPr>
      <w:r>
        <w:rPr>
          <w:rFonts w:ascii="Arial" w:hAnsi="Arial" w:cs="Arial"/>
        </w:rPr>
        <w:t>Progresar en la adquisición de hábitos relacionados con la buena educación.</w:t>
      </w:r>
    </w:p>
    <w:p w14:paraId="71AEF20C" w14:textId="77777777" w:rsidR="00686DE3" w:rsidRDefault="00686DE3" w:rsidP="00A62418">
      <w:pPr>
        <w:numPr>
          <w:ilvl w:val="0"/>
          <w:numId w:val="11"/>
        </w:numPr>
        <w:tabs>
          <w:tab w:val="left" w:pos="720"/>
        </w:tabs>
        <w:suppressAutoHyphens/>
        <w:spacing w:after="0" w:line="360" w:lineRule="auto"/>
        <w:jc w:val="both"/>
        <w:rPr>
          <w:rFonts w:ascii="Arial" w:hAnsi="Arial" w:cs="Arial"/>
        </w:rPr>
      </w:pPr>
      <w:r>
        <w:rPr>
          <w:rFonts w:ascii="Arial" w:hAnsi="Arial" w:cs="Arial"/>
        </w:rPr>
        <w:t>Desarrollar el sentido de la responsabilidad y compromiso personal.</w:t>
      </w:r>
    </w:p>
    <w:p w14:paraId="12D13AA7" w14:textId="77777777" w:rsidR="00686DE3" w:rsidRDefault="00686DE3" w:rsidP="00A62418">
      <w:pPr>
        <w:numPr>
          <w:ilvl w:val="0"/>
          <w:numId w:val="11"/>
        </w:numPr>
        <w:tabs>
          <w:tab w:val="left" w:pos="720"/>
        </w:tabs>
        <w:suppressAutoHyphens/>
        <w:spacing w:after="0" w:line="360" w:lineRule="auto"/>
        <w:jc w:val="both"/>
        <w:rPr>
          <w:rFonts w:ascii="Arial" w:hAnsi="Arial" w:cs="Arial"/>
        </w:rPr>
      </w:pPr>
      <w:r>
        <w:rPr>
          <w:rFonts w:ascii="Arial" w:hAnsi="Arial" w:cs="Arial"/>
        </w:rPr>
        <w:t>Educar en la igualdad de género.</w:t>
      </w:r>
    </w:p>
    <w:p w14:paraId="2F4588B7" w14:textId="77777777" w:rsidR="00686DE3" w:rsidRDefault="00686DE3" w:rsidP="00A62418">
      <w:pPr>
        <w:numPr>
          <w:ilvl w:val="0"/>
          <w:numId w:val="11"/>
        </w:numPr>
        <w:tabs>
          <w:tab w:val="left" w:pos="720"/>
        </w:tabs>
        <w:suppressAutoHyphens/>
        <w:spacing w:after="0" w:line="360" w:lineRule="auto"/>
        <w:jc w:val="both"/>
        <w:rPr>
          <w:rFonts w:ascii="Arial" w:hAnsi="Arial" w:cs="Arial"/>
        </w:rPr>
      </w:pPr>
      <w:r>
        <w:rPr>
          <w:rFonts w:ascii="Arial" w:hAnsi="Arial" w:cs="Arial"/>
        </w:rPr>
        <w:lastRenderedPageBreak/>
        <w:t>Conocer y apreciar los valores y normas de convivencia; aprender a obrar de acuerdo con ellas.</w:t>
      </w:r>
    </w:p>
    <w:p w14:paraId="4E5BB8D9" w14:textId="17202EC7" w:rsidR="00686DE3" w:rsidRDefault="39007754" w:rsidP="00A62418">
      <w:pPr>
        <w:numPr>
          <w:ilvl w:val="0"/>
          <w:numId w:val="11"/>
        </w:numPr>
        <w:tabs>
          <w:tab w:val="left" w:pos="720"/>
        </w:tabs>
        <w:suppressAutoHyphens/>
        <w:spacing w:after="0" w:line="360" w:lineRule="auto"/>
        <w:jc w:val="both"/>
        <w:rPr>
          <w:rFonts w:ascii="Arial" w:hAnsi="Arial" w:cs="Arial"/>
        </w:rPr>
      </w:pPr>
      <w:r w:rsidRPr="39007754">
        <w:rPr>
          <w:rFonts w:ascii="Arial" w:hAnsi="Arial" w:cs="Arial"/>
        </w:rPr>
        <w:t xml:space="preserve">Desarrollar hábitos de responsabilidad en el </w:t>
      </w:r>
      <w:proofErr w:type="gramStart"/>
      <w:r w:rsidRPr="39007754">
        <w:rPr>
          <w:rFonts w:ascii="Arial" w:hAnsi="Arial" w:cs="Arial"/>
        </w:rPr>
        <w:t>estudio</w:t>
      </w:r>
      <w:proofErr w:type="gramEnd"/>
      <w:r w:rsidRPr="39007754">
        <w:rPr>
          <w:rFonts w:ascii="Arial" w:hAnsi="Arial" w:cs="Arial"/>
        </w:rPr>
        <w:t xml:space="preserve"> así como actitudes de confianza en sí mismo.</w:t>
      </w:r>
    </w:p>
    <w:p w14:paraId="6931C016" w14:textId="77777777" w:rsidR="00686DE3" w:rsidRDefault="00686DE3" w:rsidP="00A62418">
      <w:pPr>
        <w:numPr>
          <w:ilvl w:val="0"/>
          <w:numId w:val="11"/>
        </w:numPr>
        <w:tabs>
          <w:tab w:val="left" w:pos="720"/>
        </w:tabs>
        <w:suppressAutoHyphens/>
        <w:spacing w:after="0" w:line="360" w:lineRule="auto"/>
        <w:jc w:val="both"/>
        <w:rPr>
          <w:rFonts w:ascii="Arial" w:hAnsi="Arial" w:cs="Arial"/>
        </w:rPr>
      </w:pPr>
      <w:r>
        <w:rPr>
          <w:rFonts w:ascii="Arial" w:hAnsi="Arial" w:cs="Arial"/>
        </w:rPr>
        <w:t>Adquirir habilidades para la prevención de conflictos y para la resolución pacífica de los mismos.</w:t>
      </w:r>
    </w:p>
    <w:p w14:paraId="2BA226A1" w14:textId="77777777" w:rsidR="00686DE3" w:rsidRDefault="00686DE3" w:rsidP="00686DE3">
      <w:pPr>
        <w:spacing w:line="360" w:lineRule="auto"/>
        <w:ind w:left="360"/>
        <w:jc w:val="both"/>
        <w:rPr>
          <w:rFonts w:ascii="Arial" w:hAnsi="Arial" w:cs="Arial"/>
        </w:rPr>
      </w:pPr>
    </w:p>
    <w:p w14:paraId="79A79CCA" w14:textId="487AF3F5" w:rsidR="00686DE3" w:rsidRDefault="39007754" w:rsidP="39007754">
      <w:pPr>
        <w:spacing w:line="360" w:lineRule="auto"/>
        <w:jc w:val="both"/>
        <w:rPr>
          <w:rFonts w:ascii="Arial" w:hAnsi="Arial" w:cs="Arial"/>
          <w:u w:val="single"/>
        </w:rPr>
      </w:pPr>
      <w:r w:rsidRPr="39007754">
        <w:rPr>
          <w:rFonts w:ascii="Arial" w:hAnsi="Arial" w:cs="Arial"/>
          <w:i/>
          <w:iCs/>
          <w:color w:val="0070C0"/>
          <w:u w:val="single"/>
        </w:rPr>
        <w:t>2.2 ACTITUDES QUE FAVORECEN EL DESARROLLO DEL PLAN.</w:t>
      </w:r>
    </w:p>
    <w:p w14:paraId="792EC078" w14:textId="5A59223B" w:rsidR="00686DE3" w:rsidRDefault="39007754" w:rsidP="00A62418">
      <w:pPr>
        <w:numPr>
          <w:ilvl w:val="0"/>
          <w:numId w:val="9"/>
        </w:numPr>
        <w:tabs>
          <w:tab w:val="left" w:pos="720"/>
        </w:tabs>
        <w:suppressAutoHyphens/>
        <w:spacing w:after="0" w:line="360" w:lineRule="auto"/>
        <w:jc w:val="both"/>
        <w:rPr>
          <w:rFonts w:ascii="Arial" w:hAnsi="Arial" w:cs="Arial"/>
          <w:u w:val="single"/>
        </w:rPr>
      </w:pPr>
      <w:r w:rsidRPr="39007754">
        <w:rPr>
          <w:rFonts w:ascii="Arial" w:hAnsi="Arial" w:cs="Arial"/>
          <w:u w:val="single"/>
        </w:rPr>
        <w:t>Aprendizaje significativo</w:t>
      </w:r>
      <w:r w:rsidRPr="39007754">
        <w:rPr>
          <w:rFonts w:ascii="Arial" w:hAnsi="Arial" w:cs="Arial"/>
        </w:rPr>
        <w:t xml:space="preserve">: es necesario que todo contenido moral tenga un sentido claro para el niño/a y sea lo suficientemente motivador para provocar un cambio en sus actitudes y comportamientos, tanto a nivel escolar, como a nivel familiar. Por lo </w:t>
      </w:r>
      <w:proofErr w:type="gramStart"/>
      <w:r w:rsidRPr="39007754">
        <w:rPr>
          <w:rFonts w:ascii="Arial" w:hAnsi="Arial" w:cs="Arial"/>
        </w:rPr>
        <w:t>tanto</w:t>
      </w:r>
      <w:proofErr w:type="gramEnd"/>
      <w:r w:rsidRPr="39007754">
        <w:rPr>
          <w:rFonts w:ascii="Arial" w:hAnsi="Arial" w:cs="Arial"/>
        </w:rPr>
        <w:t xml:space="preserve"> es muy importante que los contenidos de este Plan de Convivencia faciliten la observación y la reflexión desde la experiencia directa del mundo que les rodea.</w:t>
      </w:r>
    </w:p>
    <w:p w14:paraId="0C9C2E3B" w14:textId="1BEFF3C4" w:rsidR="00686DE3" w:rsidRDefault="39007754" w:rsidP="00A62418">
      <w:pPr>
        <w:numPr>
          <w:ilvl w:val="0"/>
          <w:numId w:val="9"/>
        </w:numPr>
        <w:tabs>
          <w:tab w:val="left" w:pos="720"/>
        </w:tabs>
        <w:suppressAutoHyphens/>
        <w:spacing w:after="0" w:line="360" w:lineRule="auto"/>
        <w:jc w:val="both"/>
        <w:rPr>
          <w:rFonts w:ascii="Arial" w:hAnsi="Arial" w:cs="Arial"/>
        </w:rPr>
      </w:pPr>
      <w:r w:rsidRPr="39007754">
        <w:rPr>
          <w:rFonts w:ascii="Arial" w:hAnsi="Arial" w:cs="Arial"/>
          <w:u w:val="single"/>
        </w:rPr>
        <w:t>El ambiente escolar</w:t>
      </w:r>
      <w:r w:rsidRPr="39007754">
        <w:rPr>
          <w:rFonts w:ascii="Arial" w:hAnsi="Arial" w:cs="Arial"/>
        </w:rPr>
        <w:t>: el orden y el comportamiento considerado correcto es el orden impuesto por una determinada dinámica de trabajo. Una tarea escolar define un patrón de comportamiento y en éste se expresa un concepto de orden, de autoridad, de la “corrección” en definitiva. Interiorizar y asumir los patrones de comportamiento exigidos por cada tipo de tarea dará como resultado la autodirección de los alumnos. La adecuación de los contenidos y actividades, una adecuada organización de la clase, la disposición de material del propio alumno, la distribución y uso de los recursos, la interacción alumno-profesor,</w:t>
      </w:r>
      <w:r w:rsidR="0090508E">
        <w:rPr>
          <w:rFonts w:ascii="Arial" w:hAnsi="Arial" w:cs="Arial"/>
        </w:rPr>
        <w:t xml:space="preserve"> </w:t>
      </w:r>
      <w:r w:rsidRPr="39007754">
        <w:rPr>
          <w:rFonts w:ascii="Arial" w:hAnsi="Arial" w:cs="Arial"/>
        </w:rPr>
        <w:t>favorecen la aceptación de las normas de comportamiento en el trabajo que de otra forma se tienen que imponer de una forma explícita. Se tratará de crear un clima acogedor, cálido y seguro para que el niño se sienta aceptado y confiado para aceptar los retos que plantea el conocimiento y para adquirir valores morales que se deriven de sus experiencias.</w:t>
      </w:r>
    </w:p>
    <w:p w14:paraId="4401B34B" w14:textId="77777777" w:rsidR="00686DE3" w:rsidRDefault="00686DE3" w:rsidP="00686DE3">
      <w:pPr>
        <w:spacing w:line="360" w:lineRule="auto"/>
        <w:ind w:left="708"/>
        <w:jc w:val="both"/>
        <w:rPr>
          <w:rFonts w:ascii="Arial" w:hAnsi="Arial" w:cs="Arial"/>
          <w:u w:val="single"/>
        </w:rPr>
      </w:pPr>
      <w:r>
        <w:rPr>
          <w:rFonts w:ascii="Arial" w:hAnsi="Arial" w:cs="Arial"/>
        </w:rPr>
        <w:t>Las relaciones que se establecen entre los alumnos y entre ellos y sus profesores constituyen una fuente básica de aprendizajes morales y convivencia dentro de este ámbito escolar. Se adquiere una personalidad moral madura cuando se ha vivido de forma autónoma y dialogante.</w:t>
      </w:r>
    </w:p>
    <w:p w14:paraId="5C1315F3" w14:textId="7E655BAA" w:rsidR="00686DE3" w:rsidRDefault="39007754" w:rsidP="00A62418">
      <w:pPr>
        <w:numPr>
          <w:ilvl w:val="0"/>
          <w:numId w:val="10"/>
        </w:numPr>
        <w:tabs>
          <w:tab w:val="left" w:pos="720"/>
        </w:tabs>
        <w:suppressAutoHyphens/>
        <w:spacing w:after="0" w:line="360" w:lineRule="auto"/>
        <w:jc w:val="both"/>
        <w:rPr>
          <w:rFonts w:ascii="Arial" w:hAnsi="Arial" w:cs="Arial"/>
          <w:u w:val="single"/>
        </w:rPr>
      </w:pPr>
      <w:r w:rsidRPr="39007754">
        <w:rPr>
          <w:rFonts w:ascii="Arial" w:hAnsi="Arial" w:cs="Arial"/>
          <w:u w:val="single"/>
        </w:rPr>
        <w:t>La familia:</w:t>
      </w:r>
      <w:r w:rsidRPr="39007754">
        <w:rPr>
          <w:rFonts w:ascii="Arial" w:hAnsi="Arial" w:cs="Arial"/>
        </w:rPr>
        <w:t xml:space="preserve"> es un factor clave a la hora de considerar la educación para la convivencia, ya que comparte con la escuela todos los aspectos relacionados con el desarrollo global del niño, pero muy especialmente el desarrollo moral. Por lo </w:t>
      </w:r>
      <w:proofErr w:type="gramStart"/>
      <w:r w:rsidRPr="39007754">
        <w:rPr>
          <w:rFonts w:ascii="Arial" w:hAnsi="Arial" w:cs="Arial"/>
        </w:rPr>
        <w:t>tanto</w:t>
      </w:r>
      <w:proofErr w:type="gramEnd"/>
      <w:r w:rsidRPr="39007754">
        <w:rPr>
          <w:rFonts w:ascii="Arial" w:hAnsi="Arial" w:cs="Arial"/>
        </w:rPr>
        <w:t xml:space="preserve"> todos los profesores/as determinarán los cauces y formas de participación de los padres y madres en la consecución de los objetivos del Plan de Convivencia. Por esta razón este curso se está desarrollando un Plan familia-Escuela</w:t>
      </w:r>
    </w:p>
    <w:p w14:paraId="6F04B0E5" w14:textId="77777777" w:rsidR="00686DE3" w:rsidRDefault="00686DE3" w:rsidP="00A62418">
      <w:pPr>
        <w:numPr>
          <w:ilvl w:val="0"/>
          <w:numId w:val="10"/>
        </w:numPr>
        <w:tabs>
          <w:tab w:val="left" w:pos="720"/>
        </w:tabs>
        <w:suppressAutoHyphens/>
        <w:spacing w:after="0" w:line="360" w:lineRule="auto"/>
        <w:jc w:val="both"/>
        <w:rPr>
          <w:rFonts w:ascii="Arial" w:hAnsi="Arial" w:cs="Arial"/>
          <w:b/>
        </w:rPr>
      </w:pPr>
      <w:r>
        <w:rPr>
          <w:rFonts w:ascii="Arial" w:hAnsi="Arial" w:cs="Arial"/>
          <w:u w:val="single"/>
        </w:rPr>
        <w:lastRenderedPageBreak/>
        <w:t>Papel del Profesor</w:t>
      </w:r>
      <w:r>
        <w:rPr>
          <w:rFonts w:ascii="Arial" w:hAnsi="Arial" w:cs="Arial"/>
        </w:rPr>
        <w:t>: el profesor debe potenciar las actividades en grupo, creador de una auténtica comunidad de apoyo para todos los niños/as. Tratar de que todos los patrones de comportamiento estén implícitos en la tarea escolar. Comprender la importancia de relacionarse con los alumnos considerándoles como personas dignas de respeto, independientemente de sus características físicas y psíquicas, de su procedencia social y tipo de comportamiento que manifiesten. Cooperar tanto en las relaciones con los compañeros y padres, como en el trabajo con los niños/as.</w:t>
      </w:r>
    </w:p>
    <w:p w14:paraId="17AD93B2" w14:textId="77777777" w:rsidR="00686DE3" w:rsidRDefault="00686DE3" w:rsidP="00686DE3">
      <w:pPr>
        <w:pStyle w:val="Textoindependiente"/>
        <w:suppressAutoHyphens w:val="0"/>
        <w:spacing w:after="0" w:line="360" w:lineRule="auto"/>
        <w:ind w:firstLine="360"/>
        <w:jc w:val="both"/>
        <w:rPr>
          <w:rFonts w:ascii="Arial" w:hAnsi="Arial" w:cs="Arial"/>
          <w:b/>
        </w:rPr>
      </w:pPr>
    </w:p>
    <w:p w14:paraId="0CF613C9" w14:textId="77777777" w:rsidR="00414756" w:rsidRDefault="00686DE3" w:rsidP="00414756">
      <w:pPr>
        <w:spacing w:line="360" w:lineRule="auto"/>
        <w:ind w:firstLine="360"/>
        <w:jc w:val="both"/>
        <w:rPr>
          <w:rFonts w:ascii="Arial" w:hAnsi="Arial" w:cs="Arial"/>
        </w:rPr>
      </w:pPr>
      <w:r>
        <w:rPr>
          <w:rFonts w:ascii="Arial" w:hAnsi="Arial" w:cs="Arial"/>
        </w:rPr>
        <w:t>En resumen, valoramos que las actitudes que debe reflejar un Plan de Convivencia serían aquéllas que suponen un ejercicio de comprensión, valoración y actuación coherente. No se trata de enseñar cosas, sino de vivir con los niños/as una experiencia de diálogo, a medida que la edad lo permita, en la que todos se sientan involucrados y con algo que aportar.</w:t>
      </w:r>
    </w:p>
    <w:p w14:paraId="46C5A040" w14:textId="77777777" w:rsidR="00686DE3" w:rsidRDefault="00414756" w:rsidP="00686DE3">
      <w:pPr>
        <w:spacing w:line="360" w:lineRule="auto"/>
        <w:ind w:firstLine="360"/>
        <w:jc w:val="both"/>
        <w:rPr>
          <w:rFonts w:ascii="Arial" w:hAnsi="Arial" w:cs="Arial"/>
        </w:rPr>
      </w:pPr>
      <w:r>
        <w:rPr>
          <w:rFonts w:ascii="Arial" w:hAnsi="Arial" w:cs="Arial"/>
          <w:i/>
          <w:color w:val="0070C0"/>
          <w:u w:val="single"/>
        </w:rPr>
        <w:t>2.3.</w:t>
      </w:r>
      <w:r w:rsidR="00686DE3">
        <w:rPr>
          <w:rFonts w:ascii="Arial" w:hAnsi="Arial" w:cs="Arial"/>
          <w:i/>
          <w:color w:val="0070C0"/>
          <w:u w:val="single"/>
        </w:rPr>
        <w:t xml:space="preserve"> ACTIVIDADES.</w:t>
      </w:r>
    </w:p>
    <w:p w14:paraId="1EEA07AB" w14:textId="47179BB4" w:rsidR="00686DE3" w:rsidRDefault="39007754" w:rsidP="39007754">
      <w:pPr>
        <w:spacing w:line="360" w:lineRule="auto"/>
        <w:ind w:firstLine="360"/>
        <w:jc w:val="both"/>
        <w:rPr>
          <w:rFonts w:ascii="Arial" w:hAnsi="Arial" w:cs="Arial"/>
        </w:rPr>
      </w:pPr>
      <w:r w:rsidRPr="39007754">
        <w:rPr>
          <w:rFonts w:ascii="Arial" w:hAnsi="Arial" w:cs="Arial"/>
        </w:rPr>
        <w:t xml:space="preserve">Se celebrará, el 30 de </w:t>
      </w:r>
      <w:proofErr w:type="gramStart"/>
      <w:r w:rsidRPr="39007754">
        <w:rPr>
          <w:rFonts w:ascii="Arial" w:hAnsi="Arial" w:cs="Arial"/>
        </w:rPr>
        <w:t>Enero</w:t>
      </w:r>
      <w:proofErr w:type="gramEnd"/>
      <w:r w:rsidRPr="39007754">
        <w:rPr>
          <w:rFonts w:ascii="Arial" w:hAnsi="Arial" w:cs="Arial"/>
        </w:rPr>
        <w:t xml:space="preserve">, el “Día escolar de la no violencia”, organizando actividades y destacando las normas de convivencia y de su presencia en la vida escolar. </w:t>
      </w:r>
    </w:p>
    <w:p w14:paraId="1D95FD72" w14:textId="0F6E9D5C" w:rsidR="00686DE3" w:rsidRDefault="39007754" w:rsidP="39007754">
      <w:pPr>
        <w:spacing w:line="360" w:lineRule="auto"/>
        <w:ind w:firstLine="360"/>
        <w:jc w:val="both"/>
        <w:rPr>
          <w:rFonts w:ascii="Arial" w:hAnsi="Arial" w:cs="Arial"/>
        </w:rPr>
      </w:pPr>
      <w:r w:rsidRPr="39007754">
        <w:rPr>
          <w:rFonts w:ascii="Arial" w:hAnsi="Arial" w:cs="Arial"/>
        </w:rPr>
        <w:t>Por otro lado</w:t>
      </w:r>
      <w:r w:rsidR="002C7551">
        <w:rPr>
          <w:rFonts w:ascii="Arial" w:hAnsi="Arial" w:cs="Arial"/>
        </w:rPr>
        <w:t>,</w:t>
      </w:r>
      <w:r w:rsidRPr="39007754">
        <w:rPr>
          <w:rFonts w:ascii="Arial" w:hAnsi="Arial" w:cs="Arial"/>
        </w:rPr>
        <w:t xml:space="preserve"> y puesto que muchos de los conflictos se generan en el horario de</w:t>
      </w:r>
      <w:r w:rsidRPr="39007754">
        <w:rPr>
          <w:rFonts w:ascii="Arial" w:hAnsi="Arial" w:cs="Arial"/>
          <w:b/>
          <w:bCs/>
        </w:rPr>
        <w:t xml:space="preserve"> </w:t>
      </w:r>
      <w:r w:rsidRPr="39007754">
        <w:rPr>
          <w:rFonts w:ascii="Arial" w:hAnsi="Arial" w:cs="Arial"/>
          <w:b/>
          <w:bCs/>
          <w:u w:val="single"/>
        </w:rPr>
        <w:t>recreo</w:t>
      </w:r>
      <w:r w:rsidRPr="39007754">
        <w:rPr>
          <w:rFonts w:ascii="Arial" w:hAnsi="Arial" w:cs="Arial"/>
        </w:rPr>
        <w:t xml:space="preserve"> se diseñarán unas normas específicas para este período, que se explicarán a todo el alumnado de E.P. </w:t>
      </w:r>
    </w:p>
    <w:p w14:paraId="7B66E3C8" w14:textId="579EEF24" w:rsidR="00686DE3" w:rsidRDefault="39007754" w:rsidP="00A62418">
      <w:pPr>
        <w:pStyle w:val="Prrafodelista"/>
        <w:numPr>
          <w:ilvl w:val="0"/>
          <w:numId w:val="4"/>
        </w:numPr>
        <w:spacing w:line="360" w:lineRule="auto"/>
        <w:jc w:val="both"/>
        <w:rPr>
          <w:sz w:val="22"/>
          <w:szCs w:val="22"/>
        </w:rPr>
      </w:pPr>
      <w:r w:rsidRPr="39007754">
        <w:rPr>
          <w:rFonts w:ascii="Arial" w:hAnsi="Arial" w:cs="Arial"/>
          <w:sz w:val="22"/>
          <w:szCs w:val="22"/>
        </w:rPr>
        <w:t xml:space="preserve">Horario de </w:t>
      </w:r>
      <w:r w:rsidR="0090508E">
        <w:rPr>
          <w:rFonts w:ascii="Arial" w:hAnsi="Arial" w:cs="Arial"/>
          <w:sz w:val="22"/>
          <w:szCs w:val="22"/>
        </w:rPr>
        <w:t>actividades de patio por aulas</w:t>
      </w:r>
    </w:p>
    <w:p w14:paraId="5CDC85DA" w14:textId="55512707" w:rsidR="39007754" w:rsidRDefault="39007754" w:rsidP="00A62418">
      <w:pPr>
        <w:pStyle w:val="Prrafodelista"/>
        <w:numPr>
          <w:ilvl w:val="0"/>
          <w:numId w:val="4"/>
        </w:numPr>
        <w:spacing w:line="360" w:lineRule="auto"/>
        <w:jc w:val="both"/>
        <w:rPr>
          <w:sz w:val="22"/>
          <w:szCs w:val="22"/>
        </w:rPr>
      </w:pPr>
      <w:r w:rsidRPr="39007754">
        <w:rPr>
          <w:rFonts w:ascii="Arial" w:hAnsi="Arial" w:cs="Arial"/>
          <w:sz w:val="22"/>
          <w:szCs w:val="22"/>
        </w:rPr>
        <w:t>Distribución del patio de Primaria por zonas de juego.</w:t>
      </w:r>
    </w:p>
    <w:p w14:paraId="7BCF6207" w14:textId="10465734" w:rsidR="00686DE3" w:rsidRDefault="0090508E" w:rsidP="0090508E">
      <w:pPr>
        <w:spacing w:line="360" w:lineRule="auto"/>
        <w:jc w:val="both"/>
        <w:rPr>
          <w:rFonts w:ascii="Arial" w:hAnsi="Arial" w:cs="Arial"/>
        </w:rPr>
      </w:pPr>
      <w:r>
        <w:rPr>
          <w:rFonts w:ascii="Arial" w:hAnsi="Arial" w:cs="Arial"/>
        </w:rPr>
        <w:t xml:space="preserve">Se articularán actividades que fomenten </w:t>
      </w:r>
      <w:r w:rsidR="39007754" w:rsidRPr="39007754">
        <w:rPr>
          <w:rFonts w:ascii="Arial" w:hAnsi="Arial" w:cs="Arial"/>
        </w:rPr>
        <w:t>iniciativas</w:t>
      </w:r>
      <w:r>
        <w:rPr>
          <w:rFonts w:ascii="Arial" w:hAnsi="Arial" w:cs="Arial"/>
        </w:rPr>
        <w:t xml:space="preserve"> </w:t>
      </w:r>
      <w:r w:rsidR="39007754" w:rsidRPr="39007754">
        <w:rPr>
          <w:rFonts w:ascii="Arial" w:hAnsi="Arial" w:cs="Arial"/>
        </w:rPr>
        <w:t>que favore</w:t>
      </w:r>
      <w:r>
        <w:rPr>
          <w:rFonts w:ascii="Arial" w:hAnsi="Arial" w:cs="Arial"/>
        </w:rPr>
        <w:t>zcan</w:t>
      </w:r>
      <w:r w:rsidR="39007754" w:rsidRPr="39007754">
        <w:rPr>
          <w:rFonts w:ascii="Arial" w:hAnsi="Arial" w:cs="Arial"/>
        </w:rPr>
        <w:t xml:space="preserve"> la convivencia en el centro, la igualdad entre hombres y mujeres y la resolución pacífica de conflictos en todos los ámbitos de la vida personal, familiar y social.</w:t>
      </w:r>
    </w:p>
    <w:p w14:paraId="6B15A87D" w14:textId="758C2FB1" w:rsidR="00686DE3" w:rsidRDefault="39007754" w:rsidP="00686DE3">
      <w:pPr>
        <w:spacing w:line="360" w:lineRule="auto"/>
        <w:ind w:firstLine="360"/>
        <w:jc w:val="both"/>
      </w:pPr>
      <w:proofErr w:type="gramStart"/>
      <w:r w:rsidRPr="39007754">
        <w:rPr>
          <w:rFonts w:ascii="Arial" w:hAnsi="Arial" w:cs="Arial"/>
        </w:rPr>
        <w:t>Igualmente</w:t>
      </w:r>
      <w:proofErr w:type="gramEnd"/>
      <w:r w:rsidRPr="39007754">
        <w:rPr>
          <w:rFonts w:ascii="Arial" w:hAnsi="Arial" w:cs="Arial"/>
        </w:rPr>
        <w:t xml:space="preserve"> y dada la relevancia que adquieren las redes sociales a nivel de convivencia</w:t>
      </w:r>
      <w:r w:rsidR="0090508E">
        <w:rPr>
          <w:rFonts w:ascii="Arial" w:hAnsi="Arial" w:cs="Arial"/>
        </w:rPr>
        <w:t>,</w:t>
      </w:r>
      <w:r w:rsidRPr="39007754">
        <w:rPr>
          <w:rFonts w:ascii="Arial" w:hAnsi="Arial" w:cs="Arial"/>
        </w:rPr>
        <w:t xml:space="preserve"> el centro se sigue implicando de forma directa (charlas del Equipo Directivo) o indirecta (participación en programas de la Junta de castilla y León sobre uso seguro de Internet para las familias y Plan director del Ministerio de Interior) en informar a las familias sobre posibilidades de conocimiento, control, acceso, etc. de dicho recurso.</w:t>
      </w:r>
    </w:p>
    <w:p w14:paraId="0DE4B5B7" w14:textId="77777777" w:rsidR="00686DE3" w:rsidRDefault="00686DE3" w:rsidP="00686DE3">
      <w:pPr>
        <w:spacing w:line="360" w:lineRule="auto"/>
        <w:ind w:firstLine="360"/>
        <w:jc w:val="both"/>
        <w:rPr>
          <w:rFonts w:ascii="Arial" w:hAnsi="Arial" w:cs="Arial"/>
          <w:i/>
          <w:color w:val="0070C0"/>
          <w:u w:val="single"/>
        </w:rPr>
      </w:pPr>
      <w:r>
        <w:rPr>
          <w:rFonts w:ascii="Arial" w:hAnsi="Arial" w:cs="Arial"/>
          <w:noProof/>
        </w:rPr>
        <w:lastRenderedPageBreak/>
        <w:drawing>
          <wp:inline distT="0" distB="0" distL="0" distR="0" wp14:anchorId="782C88ED" wp14:editId="07777777">
            <wp:extent cx="6505575" cy="8534400"/>
            <wp:effectExtent l="1905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l="7867" r="4625"/>
                    <a:stretch>
                      <a:fillRect/>
                    </a:stretch>
                  </pic:blipFill>
                  <pic:spPr bwMode="auto">
                    <a:xfrm>
                      <a:off x="0" y="0"/>
                      <a:ext cx="6505575" cy="8534400"/>
                    </a:xfrm>
                    <a:prstGeom prst="rect">
                      <a:avLst/>
                    </a:prstGeom>
                    <a:solidFill>
                      <a:srgbClr val="FFFFFF"/>
                    </a:solidFill>
                    <a:ln w="9525">
                      <a:noFill/>
                      <a:miter lim="800000"/>
                      <a:headEnd/>
                      <a:tailEnd/>
                    </a:ln>
                  </pic:spPr>
                </pic:pic>
              </a:graphicData>
            </a:graphic>
          </wp:inline>
        </w:drawing>
      </w:r>
    </w:p>
    <w:p w14:paraId="021C3E9B" w14:textId="1C9FCD74" w:rsidR="00686DE3" w:rsidRDefault="39007754" w:rsidP="39007754">
      <w:pPr>
        <w:spacing w:line="360" w:lineRule="auto"/>
        <w:ind w:firstLine="360"/>
        <w:jc w:val="both"/>
        <w:rPr>
          <w:rFonts w:ascii="Arial" w:hAnsi="Arial" w:cs="Arial"/>
          <w:u w:val="single"/>
        </w:rPr>
      </w:pPr>
      <w:r w:rsidRPr="39007754">
        <w:rPr>
          <w:rFonts w:ascii="Arial" w:hAnsi="Arial" w:cs="Arial"/>
          <w:i/>
          <w:iCs/>
          <w:color w:val="0070C0"/>
          <w:u w:val="single"/>
        </w:rPr>
        <w:lastRenderedPageBreak/>
        <w:t>2.4. PROCEDIMIENTOS DE ACTUACIÓN.</w:t>
      </w:r>
    </w:p>
    <w:p w14:paraId="23804BD7" w14:textId="77777777" w:rsidR="00686DE3" w:rsidRDefault="00686DE3" w:rsidP="00686DE3">
      <w:pPr>
        <w:spacing w:line="360" w:lineRule="auto"/>
        <w:ind w:firstLine="360"/>
        <w:jc w:val="both"/>
        <w:rPr>
          <w:rFonts w:ascii="Arial" w:hAnsi="Arial" w:cs="Arial"/>
          <w:lang w:val="es-ES_tradnl"/>
        </w:rPr>
      </w:pPr>
      <w:r>
        <w:rPr>
          <w:rFonts w:ascii="Arial" w:hAnsi="Arial" w:cs="Arial"/>
          <w:u w:val="single"/>
        </w:rPr>
        <w:t>Procedimiento General.</w:t>
      </w:r>
    </w:p>
    <w:p w14:paraId="2079970A" w14:textId="77777777" w:rsidR="00686DE3" w:rsidRDefault="00686DE3" w:rsidP="00686DE3">
      <w:pPr>
        <w:spacing w:line="360" w:lineRule="auto"/>
        <w:ind w:firstLine="708"/>
        <w:jc w:val="both"/>
        <w:rPr>
          <w:rFonts w:ascii="Arial" w:hAnsi="Arial" w:cs="Arial"/>
          <w:lang w:val="es-ES_tradnl"/>
        </w:rPr>
      </w:pPr>
      <w:r>
        <w:rPr>
          <w:rFonts w:ascii="Arial" w:hAnsi="Arial" w:cs="Arial"/>
          <w:lang w:val="es-ES_tradnl"/>
        </w:rPr>
        <w:t>Como todo centro contamos con la Comisión de Convivencia, que tal como establece la normativa, se reunirá de forma prescriptiva trimestralmente, emitiendo el correspondiente informe.</w:t>
      </w:r>
    </w:p>
    <w:p w14:paraId="4B744D9D" w14:textId="48EFE364" w:rsidR="00686DE3" w:rsidRDefault="39007754" w:rsidP="39007754">
      <w:pPr>
        <w:spacing w:line="360" w:lineRule="auto"/>
        <w:ind w:firstLine="708"/>
        <w:jc w:val="both"/>
        <w:rPr>
          <w:rFonts w:ascii="Arial" w:hAnsi="Arial" w:cs="Arial"/>
        </w:rPr>
      </w:pPr>
      <w:r w:rsidRPr="39007754">
        <w:rPr>
          <w:rFonts w:ascii="Arial" w:hAnsi="Arial" w:cs="Arial"/>
        </w:rPr>
        <w:t xml:space="preserve">Mensualmente, el Claustro se reúne para valorar de forma conjunta todos los partes de registro de conductas y decidir las medidas correctivas según cada caso concreto, prevaleciendo la opinión del tutor; en cualquier </w:t>
      </w:r>
      <w:proofErr w:type="gramStart"/>
      <w:r w:rsidRPr="39007754">
        <w:rPr>
          <w:rFonts w:ascii="Arial" w:hAnsi="Arial" w:cs="Arial"/>
        </w:rPr>
        <w:t>caso</w:t>
      </w:r>
      <w:proofErr w:type="gramEnd"/>
      <w:r w:rsidRPr="39007754">
        <w:rPr>
          <w:rFonts w:ascii="Arial" w:hAnsi="Arial" w:cs="Arial"/>
        </w:rPr>
        <w:t xml:space="preserve"> el registro de al menos 6 faltas graves en cada mes, ya exigirá la reunión a las familias, que habrán sido informadas a través de la agenda escolar en cada momento.</w:t>
      </w:r>
    </w:p>
    <w:p w14:paraId="6CAF108D" w14:textId="6F59EDB0" w:rsidR="4A719BBC" w:rsidRDefault="4A719BBC" w:rsidP="4A719BBC">
      <w:pPr>
        <w:spacing w:line="360" w:lineRule="auto"/>
        <w:ind w:firstLine="360"/>
        <w:jc w:val="both"/>
        <w:rPr>
          <w:rFonts w:ascii="Arial" w:hAnsi="Arial" w:cs="Arial"/>
        </w:rPr>
      </w:pPr>
      <w:r w:rsidRPr="4A719BBC">
        <w:rPr>
          <w:rFonts w:ascii="Arial" w:hAnsi="Arial" w:cs="Arial"/>
        </w:rPr>
        <w:t xml:space="preserve">Las faltas de conducta serán registradas en el aula mensualmente y entregadas al </w:t>
      </w:r>
      <w:proofErr w:type="gramStart"/>
      <w:r w:rsidRPr="4A719BBC">
        <w:rPr>
          <w:rFonts w:ascii="Arial" w:hAnsi="Arial" w:cs="Arial"/>
        </w:rPr>
        <w:t>Secretario</w:t>
      </w:r>
      <w:proofErr w:type="gramEnd"/>
      <w:r w:rsidRPr="4A719BBC">
        <w:rPr>
          <w:rFonts w:ascii="Arial" w:hAnsi="Arial" w:cs="Arial"/>
        </w:rPr>
        <w:t>, que junto con el tutor y el resto del equipo d</w:t>
      </w:r>
      <w:r w:rsidR="002C7551">
        <w:rPr>
          <w:rFonts w:ascii="Arial" w:hAnsi="Arial" w:cs="Arial"/>
        </w:rPr>
        <w:t>ocente</w:t>
      </w:r>
      <w:r w:rsidRPr="4A719BBC">
        <w:rPr>
          <w:rFonts w:ascii="Arial" w:hAnsi="Arial" w:cs="Arial"/>
        </w:rPr>
        <w:t xml:space="preserve"> decidirán las medidas correspondientes para la mejora de la convivencia, si fuese necesario. Los </w:t>
      </w:r>
      <w:r w:rsidRPr="4A719BBC">
        <w:rPr>
          <w:rFonts w:ascii="Arial" w:hAnsi="Arial" w:cs="Arial"/>
          <w:u w:val="single"/>
        </w:rPr>
        <w:t>pasos a seguir</w:t>
      </w:r>
      <w:r w:rsidRPr="4A719BBC">
        <w:rPr>
          <w:rFonts w:ascii="Arial" w:hAnsi="Arial" w:cs="Arial"/>
        </w:rPr>
        <w:t xml:space="preserve"> serán los siguientes:</w:t>
      </w:r>
    </w:p>
    <w:p w14:paraId="2A170B4E" w14:textId="663FF270" w:rsidR="4A719BBC" w:rsidRDefault="4A719BBC" w:rsidP="00A62418">
      <w:pPr>
        <w:numPr>
          <w:ilvl w:val="0"/>
          <w:numId w:val="6"/>
        </w:numPr>
        <w:spacing w:after="0" w:line="360" w:lineRule="auto"/>
        <w:jc w:val="both"/>
        <w:rPr>
          <w:rFonts w:ascii="Arial" w:hAnsi="Arial" w:cs="Arial"/>
        </w:rPr>
      </w:pPr>
      <w:r w:rsidRPr="4A719BBC">
        <w:rPr>
          <w:rFonts w:ascii="Arial" w:hAnsi="Arial" w:cs="Arial"/>
        </w:rPr>
        <w:t>Registro en el parte de conductas en las aulas, comedor y actividades extraescolares.</w:t>
      </w:r>
    </w:p>
    <w:p w14:paraId="67AE14E2" w14:textId="77777777" w:rsidR="4A719BBC" w:rsidRDefault="4A719BBC" w:rsidP="00A62418">
      <w:pPr>
        <w:numPr>
          <w:ilvl w:val="0"/>
          <w:numId w:val="6"/>
        </w:numPr>
        <w:spacing w:after="0" w:line="360" w:lineRule="auto"/>
        <w:jc w:val="both"/>
        <w:rPr>
          <w:rFonts w:ascii="Arial" w:hAnsi="Arial" w:cs="Arial"/>
        </w:rPr>
      </w:pPr>
      <w:r w:rsidRPr="4A719BBC">
        <w:rPr>
          <w:rFonts w:ascii="Arial" w:hAnsi="Arial" w:cs="Arial"/>
        </w:rPr>
        <w:t>Amonestación verbal.</w:t>
      </w:r>
    </w:p>
    <w:p w14:paraId="4F992FFB" w14:textId="0EB256E2" w:rsidR="4A719BBC" w:rsidRDefault="4A719BBC" w:rsidP="00A62418">
      <w:pPr>
        <w:numPr>
          <w:ilvl w:val="0"/>
          <w:numId w:val="6"/>
        </w:numPr>
        <w:spacing w:after="0" w:line="360" w:lineRule="auto"/>
        <w:jc w:val="both"/>
        <w:rPr>
          <w:rFonts w:ascii="Arial" w:hAnsi="Arial" w:cs="Arial"/>
        </w:rPr>
      </w:pPr>
      <w:r w:rsidRPr="4A719BBC">
        <w:rPr>
          <w:rFonts w:ascii="Arial" w:hAnsi="Arial" w:cs="Arial"/>
        </w:rPr>
        <w:t>Las faltas de conducta se anotan en la agenda en el día en que acontecen, que deberá volver firmada por los padres.</w:t>
      </w:r>
    </w:p>
    <w:p w14:paraId="3F9AEC67" w14:textId="0465024C" w:rsidR="4A719BBC" w:rsidRDefault="4A719BBC" w:rsidP="00A62418">
      <w:pPr>
        <w:numPr>
          <w:ilvl w:val="0"/>
          <w:numId w:val="6"/>
        </w:numPr>
        <w:spacing w:after="0" w:line="360" w:lineRule="auto"/>
        <w:ind w:left="1068"/>
        <w:jc w:val="both"/>
        <w:rPr>
          <w:rFonts w:ascii="Arial" w:hAnsi="Arial" w:cs="Arial"/>
        </w:rPr>
      </w:pPr>
      <w:r w:rsidRPr="4A719BBC">
        <w:rPr>
          <w:rFonts w:ascii="Arial" w:hAnsi="Arial" w:cs="Arial"/>
        </w:rPr>
        <w:t>Reiteraciones:</w:t>
      </w:r>
    </w:p>
    <w:p w14:paraId="51BAB17C" w14:textId="10AF7494" w:rsidR="4A719BBC" w:rsidRDefault="39007754" w:rsidP="00A62418">
      <w:pPr>
        <w:pStyle w:val="Prrafodelista"/>
        <w:numPr>
          <w:ilvl w:val="0"/>
          <w:numId w:val="5"/>
        </w:numPr>
        <w:spacing w:line="360" w:lineRule="auto"/>
        <w:jc w:val="both"/>
        <w:rPr>
          <w:sz w:val="22"/>
          <w:szCs w:val="22"/>
        </w:rPr>
      </w:pPr>
      <w:r w:rsidRPr="39007754">
        <w:rPr>
          <w:rFonts w:ascii="Arial" w:hAnsi="Arial" w:cs="Arial"/>
          <w:sz w:val="22"/>
          <w:szCs w:val="22"/>
        </w:rPr>
        <w:t>1º Mes: Con 6 faltas de conducta se realiza tutoría/llamada con los padres, para informar de la situación a las familias y toma de decisiones conjunta.</w:t>
      </w:r>
    </w:p>
    <w:p w14:paraId="1406F31B" w14:textId="3274C51A" w:rsidR="4A719BBC" w:rsidRDefault="39007754" w:rsidP="00A62418">
      <w:pPr>
        <w:pStyle w:val="Prrafodelista"/>
        <w:numPr>
          <w:ilvl w:val="0"/>
          <w:numId w:val="5"/>
        </w:numPr>
        <w:spacing w:line="360" w:lineRule="auto"/>
        <w:jc w:val="both"/>
        <w:rPr>
          <w:sz w:val="22"/>
          <w:szCs w:val="22"/>
        </w:rPr>
      </w:pPr>
      <w:r w:rsidRPr="39007754">
        <w:rPr>
          <w:rFonts w:ascii="Arial" w:hAnsi="Arial" w:cs="Arial"/>
          <w:sz w:val="22"/>
          <w:szCs w:val="22"/>
        </w:rPr>
        <w:t>2º Mes: Con 6 faltas de conducta se envía carta de aviso que volverá firmada por las familias.</w:t>
      </w:r>
    </w:p>
    <w:p w14:paraId="07FEFA2E" w14:textId="7FE1523F" w:rsidR="4A719BBC" w:rsidRDefault="39007754" w:rsidP="00A62418">
      <w:pPr>
        <w:pStyle w:val="Prrafodelista"/>
        <w:numPr>
          <w:ilvl w:val="0"/>
          <w:numId w:val="5"/>
        </w:numPr>
        <w:spacing w:line="360" w:lineRule="auto"/>
        <w:jc w:val="both"/>
        <w:rPr>
          <w:sz w:val="22"/>
          <w:szCs w:val="22"/>
        </w:rPr>
      </w:pPr>
      <w:r w:rsidRPr="39007754">
        <w:rPr>
          <w:rFonts w:ascii="Arial" w:hAnsi="Arial" w:cs="Arial"/>
          <w:sz w:val="22"/>
          <w:szCs w:val="22"/>
        </w:rPr>
        <w:t>3º Mes: Con otras 6 faltas de conducta se envía carta con sanción acordada por el equipo docente que volverá firmada por las familias.</w:t>
      </w:r>
    </w:p>
    <w:p w14:paraId="33458C12" w14:textId="6B61C3FA" w:rsidR="39007754" w:rsidRDefault="39007754" w:rsidP="39007754">
      <w:pPr>
        <w:spacing w:after="0" w:line="360" w:lineRule="auto"/>
        <w:ind w:left="360"/>
        <w:jc w:val="both"/>
        <w:rPr>
          <w:rFonts w:ascii="Arial" w:hAnsi="Arial" w:cs="Arial"/>
        </w:rPr>
      </w:pPr>
      <w:r w:rsidRPr="39007754">
        <w:rPr>
          <w:rFonts w:ascii="Arial" w:hAnsi="Arial" w:cs="Arial"/>
        </w:rPr>
        <w:t>Todas estas cartas quedarán custodiadas en dirección una vez firmadas por los interesados.</w:t>
      </w:r>
    </w:p>
    <w:p w14:paraId="2606435C" w14:textId="4DA48FE7" w:rsidR="4A719BBC" w:rsidRDefault="39007754" w:rsidP="39007754">
      <w:pPr>
        <w:spacing w:after="0" w:line="360" w:lineRule="auto"/>
        <w:ind w:firstLine="360"/>
        <w:jc w:val="both"/>
        <w:rPr>
          <w:rFonts w:ascii="Arial" w:hAnsi="Arial" w:cs="Arial"/>
        </w:rPr>
      </w:pPr>
      <w:r w:rsidRPr="39007754">
        <w:rPr>
          <w:rFonts w:ascii="Arial" w:hAnsi="Arial" w:cs="Arial"/>
        </w:rPr>
        <w:t xml:space="preserve">Las faltas de conducta acontecidas durante el </w:t>
      </w:r>
      <w:r w:rsidRPr="39007754">
        <w:rPr>
          <w:rFonts w:ascii="Arial" w:hAnsi="Arial" w:cs="Arial"/>
          <w:u w:val="single"/>
        </w:rPr>
        <w:t xml:space="preserve">mes de </w:t>
      </w:r>
      <w:proofErr w:type="gramStart"/>
      <w:r w:rsidRPr="39007754">
        <w:rPr>
          <w:rFonts w:ascii="Arial" w:hAnsi="Arial" w:cs="Arial"/>
          <w:u w:val="single"/>
        </w:rPr>
        <w:t>Mayo</w:t>
      </w:r>
      <w:proofErr w:type="gramEnd"/>
      <w:r w:rsidRPr="39007754">
        <w:rPr>
          <w:rFonts w:ascii="Arial" w:hAnsi="Arial" w:cs="Arial"/>
          <w:u w:val="single"/>
        </w:rPr>
        <w:t xml:space="preserve"> y Junio </w:t>
      </w:r>
      <w:r w:rsidRPr="39007754">
        <w:rPr>
          <w:rFonts w:ascii="Arial" w:hAnsi="Arial" w:cs="Arial"/>
        </w:rPr>
        <w:t>serán sancionadas directamente, con motivo de la finalización del curso escolar.</w:t>
      </w:r>
    </w:p>
    <w:p w14:paraId="77DF10E9" w14:textId="59DC7E10" w:rsidR="39007754" w:rsidRDefault="39007754" w:rsidP="39007754">
      <w:pPr>
        <w:spacing w:after="0" w:line="360" w:lineRule="auto"/>
        <w:ind w:firstLine="360"/>
        <w:jc w:val="both"/>
        <w:rPr>
          <w:rFonts w:ascii="Arial" w:hAnsi="Arial" w:cs="Arial"/>
        </w:rPr>
      </w:pPr>
      <w:r w:rsidRPr="39007754">
        <w:rPr>
          <w:rFonts w:ascii="Arial" w:hAnsi="Arial" w:cs="Arial"/>
        </w:rPr>
        <w:t xml:space="preserve">Por otro lado, se facilitará al </w:t>
      </w:r>
      <w:r w:rsidRPr="39007754">
        <w:rPr>
          <w:rFonts w:ascii="Arial" w:hAnsi="Arial" w:cs="Arial"/>
          <w:u w:val="single"/>
        </w:rPr>
        <w:t>personal de comedor y extraescolares</w:t>
      </w:r>
      <w:r w:rsidRPr="39007754">
        <w:rPr>
          <w:rFonts w:ascii="Arial" w:hAnsi="Arial" w:cs="Arial"/>
        </w:rPr>
        <w:t xml:space="preserve"> un parte de conductas que registrarán y entregarán a la finalización del mes para incorporar al parte de aula y tomar decisiones en consecuencia.</w:t>
      </w:r>
    </w:p>
    <w:p w14:paraId="2F05C603" w14:textId="0B2542A3" w:rsidR="4A719BBC" w:rsidRDefault="4A719BBC" w:rsidP="4A719BBC">
      <w:pPr>
        <w:spacing w:line="360" w:lineRule="auto"/>
        <w:ind w:firstLine="360"/>
        <w:jc w:val="both"/>
        <w:rPr>
          <w:rFonts w:ascii="Arial" w:hAnsi="Arial" w:cs="Arial"/>
        </w:rPr>
      </w:pPr>
      <w:r w:rsidRPr="4A719BBC">
        <w:rPr>
          <w:rFonts w:ascii="Arial" w:hAnsi="Arial" w:cs="Arial"/>
        </w:rPr>
        <w:t>Igualmente señalaremos que para mejorar la coordinación y puesta en común del desarrollo de la dinámica de las aulas en una de las reuniones mensuales se valorará las conductas de los diferentes grupos del centro, de modo que las medidas a tomar sean conjuntas y acordadas de modo coherente por todos los miembros del claustro.</w:t>
      </w:r>
    </w:p>
    <w:p w14:paraId="5D33FB17" w14:textId="77777777" w:rsidR="00686DE3" w:rsidRDefault="00686DE3" w:rsidP="00686DE3">
      <w:pPr>
        <w:spacing w:line="360" w:lineRule="auto"/>
        <w:ind w:firstLine="360"/>
        <w:jc w:val="both"/>
        <w:rPr>
          <w:rFonts w:ascii="Arial" w:hAnsi="Arial" w:cs="Arial"/>
          <w:b/>
        </w:rPr>
      </w:pPr>
      <w:r>
        <w:rPr>
          <w:rFonts w:ascii="Arial" w:hAnsi="Arial" w:cs="Arial"/>
          <w:b/>
        </w:rPr>
        <w:t>A.-</w:t>
      </w:r>
      <w:r>
        <w:rPr>
          <w:rFonts w:ascii="Arial" w:hAnsi="Arial" w:cs="Arial"/>
        </w:rPr>
        <w:t xml:space="preserve"> </w:t>
      </w:r>
      <w:r>
        <w:rPr>
          <w:rFonts w:ascii="Arial" w:hAnsi="Arial" w:cs="Arial"/>
          <w:b/>
        </w:rPr>
        <w:t>Procedimiento. Actuaciones Iniciales.</w:t>
      </w:r>
    </w:p>
    <w:p w14:paraId="1351F8F6" w14:textId="77777777" w:rsidR="00686DE3" w:rsidRDefault="00686DE3" w:rsidP="00686DE3">
      <w:pPr>
        <w:spacing w:line="360" w:lineRule="auto"/>
        <w:ind w:left="360" w:firstLine="360"/>
        <w:jc w:val="both"/>
        <w:rPr>
          <w:rFonts w:ascii="Arial" w:hAnsi="Arial" w:cs="Arial"/>
        </w:rPr>
      </w:pPr>
      <w:r>
        <w:rPr>
          <w:rFonts w:ascii="Arial" w:hAnsi="Arial" w:cs="Arial"/>
          <w:b/>
        </w:rPr>
        <w:t>A.1.-</w:t>
      </w:r>
      <w:r>
        <w:rPr>
          <w:rFonts w:ascii="Arial" w:hAnsi="Arial" w:cs="Arial"/>
        </w:rPr>
        <w:t xml:space="preserve"> </w:t>
      </w:r>
      <w:r>
        <w:rPr>
          <w:rFonts w:ascii="Arial" w:hAnsi="Arial" w:cs="Arial"/>
          <w:u w:val="single"/>
        </w:rPr>
        <w:t>Comunicación de la Situación.</w:t>
      </w:r>
    </w:p>
    <w:p w14:paraId="4391E317" w14:textId="02F795C1" w:rsidR="00686DE3" w:rsidRDefault="00686DE3" w:rsidP="00686DE3">
      <w:pPr>
        <w:spacing w:line="360" w:lineRule="auto"/>
        <w:ind w:firstLine="360"/>
        <w:jc w:val="both"/>
        <w:rPr>
          <w:rFonts w:ascii="Arial" w:hAnsi="Arial" w:cs="Arial"/>
        </w:rPr>
      </w:pPr>
      <w:r>
        <w:rPr>
          <w:rFonts w:ascii="Arial" w:hAnsi="Arial" w:cs="Arial"/>
        </w:rPr>
        <w:lastRenderedPageBreak/>
        <w:t>-</w:t>
      </w:r>
      <w:r w:rsidR="005300D4">
        <w:rPr>
          <w:rFonts w:ascii="Arial" w:hAnsi="Arial" w:cs="Arial"/>
        </w:rPr>
        <w:t>C</w:t>
      </w:r>
      <w:r>
        <w:rPr>
          <w:rFonts w:ascii="Arial" w:hAnsi="Arial" w:cs="Arial"/>
        </w:rPr>
        <w:t>omunica</w:t>
      </w:r>
      <w:r w:rsidR="005300D4">
        <w:rPr>
          <w:rFonts w:ascii="Arial" w:hAnsi="Arial" w:cs="Arial"/>
        </w:rPr>
        <w:t>ción</w:t>
      </w:r>
      <w:r w:rsidR="009627E2">
        <w:rPr>
          <w:rFonts w:ascii="Arial" w:hAnsi="Arial" w:cs="Arial"/>
        </w:rPr>
        <w:t xml:space="preserve"> (por parte de cualquier miembro de la comunidad educativa)</w:t>
      </w:r>
      <w:r>
        <w:rPr>
          <w:rFonts w:ascii="Arial" w:hAnsi="Arial" w:cs="Arial"/>
        </w:rPr>
        <w:t xml:space="preserve"> al profesor que corresponda o al profesor-tutor del alumno en su caso el problema surgido.</w:t>
      </w:r>
    </w:p>
    <w:p w14:paraId="562E075A" w14:textId="77777777" w:rsidR="00686DE3" w:rsidRDefault="00686DE3" w:rsidP="00686DE3">
      <w:pPr>
        <w:spacing w:line="360" w:lineRule="auto"/>
        <w:ind w:firstLine="360"/>
        <w:jc w:val="both"/>
        <w:rPr>
          <w:rFonts w:ascii="Arial" w:hAnsi="Arial" w:cs="Arial"/>
        </w:rPr>
      </w:pPr>
      <w:r>
        <w:rPr>
          <w:rFonts w:ascii="Arial" w:hAnsi="Arial" w:cs="Arial"/>
        </w:rPr>
        <w:t>-El profesorado lo pondrá en conocimiento del Equipo Directivo.</w:t>
      </w:r>
    </w:p>
    <w:p w14:paraId="40B94BF6" w14:textId="77777777" w:rsidR="00686DE3" w:rsidRDefault="00686DE3" w:rsidP="00686DE3">
      <w:pPr>
        <w:spacing w:line="360" w:lineRule="auto"/>
        <w:ind w:left="360" w:firstLine="360"/>
        <w:jc w:val="both"/>
        <w:rPr>
          <w:rFonts w:ascii="Arial" w:hAnsi="Arial" w:cs="Arial"/>
        </w:rPr>
      </w:pPr>
      <w:r>
        <w:rPr>
          <w:rFonts w:ascii="Arial" w:hAnsi="Arial" w:cs="Arial"/>
          <w:b/>
        </w:rPr>
        <w:t>A.2</w:t>
      </w:r>
      <w:r>
        <w:rPr>
          <w:rFonts w:ascii="Arial" w:hAnsi="Arial" w:cs="Arial"/>
          <w:b/>
          <w:u w:val="single"/>
        </w:rPr>
        <w:t>.-</w:t>
      </w:r>
      <w:r>
        <w:rPr>
          <w:rFonts w:ascii="Arial" w:hAnsi="Arial" w:cs="Arial"/>
          <w:u w:val="single"/>
        </w:rPr>
        <w:t xml:space="preserve"> Actuación. Información previa.</w:t>
      </w:r>
    </w:p>
    <w:p w14:paraId="16F8B382" w14:textId="781DD51B" w:rsidR="00686DE3" w:rsidRDefault="00686DE3" w:rsidP="00CA59BF">
      <w:pPr>
        <w:spacing w:line="360" w:lineRule="auto"/>
        <w:jc w:val="both"/>
        <w:rPr>
          <w:rFonts w:ascii="Arial" w:hAnsi="Arial" w:cs="Arial"/>
        </w:rPr>
      </w:pPr>
      <w:r>
        <w:rPr>
          <w:rFonts w:ascii="Arial" w:hAnsi="Arial" w:cs="Arial"/>
        </w:rPr>
        <w:t>El profesor tutor recopilará la información:</w:t>
      </w:r>
    </w:p>
    <w:p w14:paraId="582324B8" w14:textId="2B857029" w:rsidR="00686DE3" w:rsidRDefault="00CA59BF" w:rsidP="00686DE3">
      <w:pPr>
        <w:spacing w:line="360" w:lineRule="auto"/>
        <w:ind w:firstLine="360"/>
        <w:jc w:val="both"/>
        <w:rPr>
          <w:rFonts w:ascii="Arial" w:hAnsi="Arial" w:cs="Arial"/>
        </w:rPr>
      </w:pPr>
      <w:r>
        <w:rPr>
          <w:rFonts w:ascii="Arial" w:hAnsi="Arial" w:cs="Arial"/>
        </w:rPr>
        <w:t>-</w:t>
      </w:r>
      <w:r w:rsidR="00686DE3">
        <w:rPr>
          <w:rFonts w:ascii="Arial" w:hAnsi="Arial" w:cs="Arial"/>
        </w:rPr>
        <w:t>Si la alteración es generalizada; es decir que se produzca en diferentes situaciones espacio-temporales y con personas distintas.</w:t>
      </w:r>
    </w:p>
    <w:p w14:paraId="531AB28B" w14:textId="0B1D9177" w:rsidR="00686DE3" w:rsidRDefault="39007754" w:rsidP="39007754">
      <w:pPr>
        <w:spacing w:line="360" w:lineRule="auto"/>
        <w:ind w:firstLine="360"/>
        <w:jc w:val="both"/>
        <w:rPr>
          <w:rFonts w:ascii="Arial" w:hAnsi="Arial" w:cs="Arial"/>
        </w:rPr>
      </w:pPr>
      <w:r w:rsidRPr="39007754">
        <w:rPr>
          <w:rFonts w:ascii="Arial" w:hAnsi="Arial" w:cs="Arial"/>
        </w:rPr>
        <w:t xml:space="preserve">-Si la alteración </w:t>
      </w:r>
      <w:proofErr w:type="gramStart"/>
      <w:r w:rsidRPr="39007754">
        <w:rPr>
          <w:rFonts w:ascii="Arial" w:hAnsi="Arial" w:cs="Arial"/>
        </w:rPr>
        <w:t>continua</w:t>
      </w:r>
      <w:proofErr w:type="gramEnd"/>
      <w:r w:rsidRPr="39007754">
        <w:rPr>
          <w:rFonts w:ascii="Arial" w:hAnsi="Arial" w:cs="Arial"/>
        </w:rPr>
        <w:t xml:space="preserve"> ocurriendo después de intentos de resolver la situación y ayudar al alumno.</w:t>
      </w:r>
    </w:p>
    <w:p w14:paraId="66204FF1" w14:textId="61727796" w:rsidR="00686DE3" w:rsidRDefault="39007754" w:rsidP="39007754">
      <w:pPr>
        <w:spacing w:line="360" w:lineRule="auto"/>
        <w:ind w:firstLine="360"/>
        <w:jc w:val="both"/>
        <w:rPr>
          <w:rFonts w:ascii="Arial" w:hAnsi="Arial" w:cs="Arial"/>
        </w:rPr>
      </w:pPr>
      <w:r w:rsidRPr="39007754">
        <w:rPr>
          <w:rFonts w:ascii="Arial" w:hAnsi="Arial" w:cs="Arial"/>
        </w:rPr>
        <w:t>-Si la alteración se refiere a un hecho aislado y puntual pero muy grave, por su intensidad y características.</w:t>
      </w:r>
    </w:p>
    <w:p w14:paraId="22DC56B3" w14:textId="77777777" w:rsidR="00686DE3" w:rsidRDefault="00686DE3" w:rsidP="00686DE3">
      <w:pPr>
        <w:spacing w:line="360" w:lineRule="auto"/>
        <w:ind w:firstLine="360"/>
        <w:jc w:val="both"/>
        <w:rPr>
          <w:rFonts w:ascii="Arial" w:hAnsi="Arial" w:cs="Arial"/>
        </w:rPr>
      </w:pPr>
      <w:r>
        <w:rPr>
          <w:rFonts w:ascii="Arial" w:hAnsi="Arial" w:cs="Arial"/>
          <w:b/>
        </w:rPr>
        <w:t>A.3</w:t>
      </w:r>
      <w:r>
        <w:rPr>
          <w:rFonts w:ascii="Arial" w:hAnsi="Arial" w:cs="Arial"/>
          <w:b/>
          <w:u w:val="single"/>
        </w:rPr>
        <w:t>.</w:t>
      </w:r>
      <w:r>
        <w:rPr>
          <w:rFonts w:ascii="Arial" w:hAnsi="Arial" w:cs="Arial"/>
          <w:u w:val="single"/>
        </w:rPr>
        <w:t xml:space="preserve"> Actuación. Pronóstico inicial</w:t>
      </w:r>
      <w:r>
        <w:rPr>
          <w:rFonts w:ascii="Arial" w:hAnsi="Arial" w:cs="Arial"/>
        </w:rPr>
        <w:t>.</w:t>
      </w:r>
    </w:p>
    <w:p w14:paraId="1C461EFC" w14:textId="12A8164A" w:rsidR="00686DE3" w:rsidRDefault="39007754" w:rsidP="39007754">
      <w:pPr>
        <w:spacing w:line="360" w:lineRule="auto"/>
        <w:ind w:firstLine="360"/>
        <w:jc w:val="both"/>
        <w:rPr>
          <w:rFonts w:ascii="Arial" w:hAnsi="Arial" w:cs="Arial"/>
        </w:rPr>
      </w:pPr>
      <w:r w:rsidRPr="39007754">
        <w:rPr>
          <w:rFonts w:ascii="Arial" w:hAnsi="Arial" w:cs="Arial"/>
        </w:rPr>
        <w:t>El profesor tutor con la información recogida elaborará un pronóstico inicial</w:t>
      </w:r>
      <w:r w:rsidR="00CA59BF">
        <w:rPr>
          <w:rFonts w:ascii="Arial" w:hAnsi="Arial" w:cs="Arial"/>
        </w:rPr>
        <w:t>:</w:t>
      </w:r>
    </w:p>
    <w:p w14:paraId="25C35605" w14:textId="1337F3F4" w:rsidR="00686DE3" w:rsidRDefault="39007754" w:rsidP="39007754">
      <w:pPr>
        <w:spacing w:line="360" w:lineRule="auto"/>
        <w:ind w:firstLine="360"/>
        <w:jc w:val="both"/>
        <w:rPr>
          <w:rFonts w:ascii="Arial" w:hAnsi="Arial" w:cs="Arial"/>
        </w:rPr>
      </w:pPr>
      <w:r w:rsidRPr="39007754">
        <w:rPr>
          <w:rFonts w:ascii="Arial" w:hAnsi="Arial" w:cs="Arial"/>
        </w:rPr>
        <w:t>-Si se trata de una alteración producida, fundamentalmente, por disfunciones del proceso de enseñanza-aprendizaje, por factores de tipo familiar, socio-ambiental, o de marginalidad, entre otros.</w:t>
      </w:r>
    </w:p>
    <w:p w14:paraId="4183F04E" w14:textId="77777777" w:rsidR="00686DE3" w:rsidRDefault="00686DE3" w:rsidP="00686DE3">
      <w:pPr>
        <w:spacing w:line="360" w:lineRule="auto"/>
        <w:ind w:firstLine="360"/>
        <w:jc w:val="both"/>
        <w:rPr>
          <w:rFonts w:ascii="Arial" w:hAnsi="Arial" w:cs="Arial"/>
        </w:rPr>
      </w:pPr>
      <w:r>
        <w:rPr>
          <w:rFonts w:ascii="Arial" w:hAnsi="Arial" w:cs="Arial"/>
          <w:b/>
        </w:rPr>
        <w:t>A.4</w:t>
      </w:r>
      <w:r>
        <w:rPr>
          <w:rFonts w:ascii="Arial" w:hAnsi="Arial" w:cs="Arial"/>
        </w:rPr>
        <w:t xml:space="preserve">. </w:t>
      </w:r>
      <w:r>
        <w:rPr>
          <w:rFonts w:ascii="Arial" w:hAnsi="Arial" w:cs="Arial"/>
          <w:u w:val="single"/>
        </w:rPr>
        <w:t>Actuación. Toma de decisiones inmediatas.</w:t>
      </w:r>
    </w:p>
    <w:p w14:paraId="18B07306" w14:textId="5AFFA68D" w:rsidR="00686DE3" w:rsidRDefault="00686DE3" w:rsidP="00686DE3">
      <w:pPr>
        <w:spacing w:line="360" w:lineRule="auto"/>
        <w:ind w:firstLine="360"/>
        <w:jc w:val="both"/>
        <w:rPr>
          <w:rFonts w:ascii="Arial" w:hAnsi="Arial" w:cs="Arial"/>
        </w:rPr>
      </w:pPr>
      <w:r>
        <w:rPr>
          <w:rFonts w:ascii="Arial" w:hAnsi="Arial" w:cs="Arial"/>
        </w:rPr>
        <w:t>El Profesor-tutor</w:t>
      </w:r>
      <w:r w:rsidR="00CA59BF">
        <w:rPr>
          <w:rFonts w:ascii="Arial" w:hAnsi="Arial" w:cs="Arial"/>
        </w:rPr>
        <w:t xml:space="preserve"> de forma conjunta y consensuada con el equipo docente</w:t>
      </w:r>
      <w:r>
        <w:rPr>
          <w:rFonts w:ascii="Arial" w:hAnsi="Arial" w:cs="Arial"/>
        </w:rPr>
        <w:t>, tomarán decisiones.</w:t>
      </w:r>
    </w:p>
    <w:p w14:paraId="40407A35" w14:textId="77777777" w:rsidR="00686DE3" w:rsidRDefault="00686DE3" w:rsidP="00686DE3">
      <w:pPr>
        <w:spacing w:line="360" w:lineRule="auto"/>
        <w:ind w:firstLine="360"/>
        <w:jc w:val="both"/>
        <w:rPr>
          <w:rFonts w:ascii="Arial" w:hAnsi="Arial" w:cs="Arial"/>
        </w:rPr>
      </w:pPr>
      <w:r>
        <w:rPr>
          <w:rFonts w:ascii="Arial" w:hAnsi="Arial" w:cs="Arial"/>
        </w:rPr>
        <w:t>La aplicación de alguna de las medidas establecidas en el Reglamento de Régimen Interior del centro, regulando la respuesta en situaciones que requieran medidas correctivas o sancionadoras.</w:t>
      </w:r>
    </w:p>
    <w:p w14:paraId="5CBD0E3A" w14:textId="77777777" w:rsidR="00686DE3" w:rsidRDefault="00686DE3" w:rsidP="00A62418">
      <w:pPr>
        <w:numPr>
          <w:ilvl w:val="0"/>
          <w:numId w:val="14"/>
        </w:numPr>
        <w:suppressAutoHyphens/>
        <w:spacing w:after="0" w:line="360" w:lineRule="auto"/>
        <w:jc w:val="both"/>
        <w:rPr>
          <w:rFonts w:ascii="Arial" w:hAnsi="Arial" w:cs="Arial"/>
        </w:rPr>
      </w:pPr>
      <w:r>
        <w:rPr>
          <w:rFonts w:ascii="Arial" w:hAnsi="Arial" w:cs="Arial"/>
        </w:rPr>
        <w:t>La comunicación inmediata de la situación (en caso de no haberlo hecho ya) a la familia del alumno, o la conveniencia de esperar hasta el inicio de Actuaciones Posteriores (Procedimiento B).</w:t>
      </w:r>
    </w:p>
    <w:p w14:paraId="6E300971" w14:textId="6D588883" w:rsidR="00686DE3" w:rsidRDefault="00686DE3" w:rsidP="00A62418">
      <w:pPr>
        <w:numPr>
          <w:ilvl w:val="0"/>
          <w:numId w:val="14"/>
        </w:numPr>
        <w:suppressAutoHyphens/>
        <w:spacing w:after="0" w:line="360" w:lineRule="auto"/>
        <w:jc w:val="both"/>
        <w:rPr>
          <w:rFonts w:ascii="Arial" w:hAnsi="Arial" w:cs="Arial"/>
        </w:rPr>
      </w:pPr>
      <w:r>
        <w:rPr>
          <w:rFonts w:ascii="Arial" w:hAnsi="Arial" w:cs="Arial"/>
        </w:rPr>
        <w:t>La adopción de medidas inmediatas</w:t>
      </w:r>
      <w:r w:rsidR="009627E2">
        <w:rPr>
          <w:rFonts w:ascii="Arial" w:hAnsi="Arial" w:cs="Arial"/>
        </w:rPr>
        <w:t xml:space="preserve"> </w:t>
      </w:r>
      <w:r w:rsidR="00CA59BF">
        <w:rPr>
          <w:rFonts w:ascii="Arial" w:hAnsi="Arial" w:cs="Arial"/>
        </w:rPr>
        <w:t>(en caso necesario)</w:t>
      </w:r>
      <w:r>
        <w:rPr>
          <w:rFonts w:ascii="Arial" w:hAnsi="Arial" w:cs="Arial"/>
        </w:rPr>
        <w:t xml:space="preserve"> en tiempos y/o espacios, que eviten la repetición de situaciones similares a la ocurrida, tales como:</w:t>
      </w:r>
    </w:p>
    <w:p w14:paraId="6320DC2D" w14:textId="1606D0C1" w:rsidR="00686DE3" w:rsidRDefault="39007754" w:rsidP="00A62418">
      <w:pPr>
        <w:numPr>
          <w:ilvl w:val="1"/>
          <w:numId w:val="8"/>
        </w:numPr>
        <w:suppressAutoHyphens/>
        <w:spacing w:after="0" w:line="360" w:lineRule="auto"/>
        <w:jc w:val="both"/>
        <w:rPr>
          <w:rFonts w:ascii="Arial" w:hAnsi="Arial" w:cs="Arial"/>
        </w:rPr>
      </w:pPr>
      <w:proofErr w:type="gramStart"/>
      <w:r w:rsidRPr="39007754">
        <w:rPr>
          <w:rFonts w:ascii="Arial" w:hAnsi="Arial" w:cs="Arial"/>
        </w:rPr>
        <w:t>La acumulación de 3 faltas de conducta equivaldrán</w:t>
      </w:r>
      <w:proofErr w:type="gramEnd"/>
      <w:r w:rsidRPr="39007754">
        <w:rPr>
          <w:rFonts w:ascii="Arial" w:hAnsi="Arial" w:cs="Arial"/>
        </w:rPr>
        <w:t xml:space="preserve"> a la pérdida de 1 recreo.</w:t>
      </w:r>
    </w:p>
    <w:p w14:paraId="44D65770" w14:textId="22FA740E" w:rsidR="00686DE3" w:rsidRDefault="39007754" w:rsidP="00A62418">
      <w:pPr>
        <w:numPr>
          <w:ilvl w:val="1"/>
          <w:numId w:val="8"/>
        </w:numPr>
        <w:suppressAutoHyphens/>
        <w:spacing w:after="0" w:line="360" w:lineRule="auto"/>
        <w:jc w:val="both"/>
        <w:rPr>
          <w:rFonts w:ascii="Arial" w:hAnsi="Arial" w:cs="Arial"/>
        </w:rPr>
      </w:pPr>
      <w:proofErr w:type="gramStart"/>
      <w:r w:rsidRPr="39007754">
        <w:rPr>
          <w:rFonts w:ascii="Arial" w:hAnsi="Arial" w:cs="Arial"/>
        </w:rPr>
        <w:t>La acumulación de 5 faltas de conducta equivaldrán</w:t>
      </w:r>
      <w:proofErr w:type="gramEnd"/>
      <w:r w:rsidRPr="39007754">
        <w:rPr>
          <w:rFonts w:ascii="Arial" w:hAnsi="Arial" w:cs="Arial"/>
        </w:rPr>
        <w:t xml:space="preserve"> a la pérdida de 2 recreos y la pertinente notificación a los padres.</w:t>
      </w:r>
    </w:p>
    <w:p w14:paraId="78DD3B53" w14:textId="1158D0A3" w:rsidR="00686DE3" w:rsidRDefault="00686DE3" w:rsidP="00A62418">
      <w:pPr>
        <w:numPr>
          <w:ilvl w:val="0"/>
          <w:numId w:val="14"/>
        </w:numPr>
        <w:suppressAutoHyphens/>
        <w:spacing w:after="0" w:line="360" w:lineRule="auto"/>
        <w:jc w:val="both"/>
        <w:rPr>
          <w:rFonts w:ascii="Arial" w:hAnsi="Arial" w:cs="Arial"/>
        </w:rPr>
      </w:pPr>
      <w:r>
        <w:rPr>
          <w:rFonts w:ascii="Arial" w:hAnsi="Arial" w:cs="Arial"/>
        </w:rPr>
        <w:t xml:space="preserve">La comunicación a la Comisión de Convivencia de la situación en caso de </w:t>
      </w:r>
      <w:r w:rsidRPr="00CA59BF">
        <w:rPr>
          <w:rFonts w:ascii="Arial" w:hAnsi="Arial" w:cs="Arial"/>
          <w:u w:val="single"/>
        </w:rPr>
        <w:t>faltas graves</w:t>
      </w:r>
      <w:r>
        <w:rPr>
          <w:rFonts w:ascii="Arial" w:hAnsi="Arial" w:cs="Arial"/>
        </w:rPr>
        <w:t xml:space="preserve"> en cuyo caso se podrán adoptar medidas tales como el cambio de aula por parte del </w:t>
      </w:r>
      <w:r>
        <w:rPr>
          <w:rFonts w:ascii="Arial" w:hAnsi="Arial" w:cs="Arial"/>
        </w:rPr>
        <w:lastRenderedPageBreak/>
        <w:t xml:space="preserve">alumno, la eliminación de alguna actividad complementaria del centro para este alumno, </w:t>
      </w:r>
      <w:r w:rsidR="009627E2">
        <w:rPr>
          <w:rFonts w:ascii="Arial" w:hAnsi="Arial" w:cs="Arial"/>
        </w:rPr>
        <w:t xml:space="preserve">la implementación de alguna actividad relacionada con la falta, </w:t>
      </w:r>
      <w:r>
        <w:rPr>
          <w:rFonts w:ascii="Arial" w:hAnsi="Arial" w:cs="Arial"/>
        </w:rPr>
        <w:t>etc.</w:t>
      </w:r>
    </w:p>
    <w:p w14:paraId="609B1216" w14:textId="55EB8DE4" w:rsidR="39007754" w:rsidRDefault="39007754" w:rsidP="009627E2">
      <w:pPr>
        <w:numPr>
          <w:ilvl w:val="0"/>
          <w:numId w:val="14"/>
        </w:numPr>
        <w:spacing w:after="0" w:line="360" w:lineRule="auto"/>
        <w:jc w:val="both"/>
        <w:rPr>
          <w:rFonts w:ascii="Arial" w:hAnsi="Arial" w:cs="Arial"/>
        </w:rPr>
      </w:pPr>
      <w:r w:rsidRPr="39007754">
        <w:rPr>
          <w:rFonts w:ascii="Arial" w:hAnsi="Arial" w:cs="Arial"/>
        </w:rPr>
        <w:t>El inicio del Procedimiento B (Actuaciones Posteriores) si procede.</w:t>
      </w:r>
    </w:p>
    <w:p w14:paraId="48AF47DB" w14:textId="77777777" w:rsidR="009627E2" w:rsidRPr="009627E2" w:rsidRDefault="009627E2" w:rsidP="009627E2">
      <w:pPr>
        <w:spacing w:after="0" w:line="360" w:lineRule="auto"/>
        <w:ind w:left="1080"/>
        <w:jc w:val="both"/>
        <w:rPr>
          <w:rFonts w:ascii="Arial" w:hAnsi="Arial" w:cs="Arial"/>
        </w:rPr>
      </w:pPr>
    </w:p>
    <w:p w14:paraId="44AC1248" w14:textId="07648935" w:rsidR="00686DE3" w:rsidRDefault="39007754" w:rsidP="39007754">
      <w:pPr>
        <w:spacing w:line="360" w:lineRule="auto"/>
        <w:ind w:firstLine="360"/>
        <w:jc w:val="both"/>
        <w:rPr>
          <w:rFonts w:ascii="Arial" w:hAnsi="Arial" w:cs="Arial"/>
        </w:rPr>
      </w:pPr>
      <w:r w:rsidRPr="39007754">
        <w:rPr>
          <w:rFonts w:ascii="Arial" w:hAnsi="Arial" w:cs="Arial"/>
        </w:rPr>
        <w:t>Todas las actuaciones realizadas hasta el momento quedarán recogidas por el tutor</w:t>
      </w:r>
      <w:r w:rsidR="00CA59BF">
        <w:rPr>
          <w:rFonts w:ascii="Arial" w:hAnsi="Arial" w:cs="Arial"/>
        </w:rPr>
        <w:t xml:space="preserve"> en el parte de faltas y si fuese el caso, en la correspondiente acta de Comisión de convivencia.</w:t>
      </w:r>
    </w:p>
    <w:p w14:paraId="407D2254" w14:textId="045DCFA9" w:rsidR="00686DE3" w:rsidRDefault="39007754" w:rsidP="39007754">
      <w:pPr>
        <w:spacing w:line="360" w:lineRule="auto"/>
        <w:ind w:firstLine="360"/>
        <w:jc w:val="both"/>
        <w:rPr>
          <w:rFonts w:ascii="Arial" w:hAnsi="Arial" w:cs="Arial"/>
        </w:rPr>
      </w:pPr>
      <w:r w:rsidRPr="39007754">
        <w:rPr>
          <w:rFonts w:ascii="Arial" w:hAnsi="Arial" w:cs="Arial"/>
        </w:rPr>
        <w:t>Las actuaciones posteriores se configuran en función de las características de la alteración del comportamiento del alumno y establecen un procedimiento de actuación alternativo, o simultáneo según casos, a la aplicación, por una parte, las medidas contempladas en el R.R.I. y la toma de decisiones inmediatas (actuación A.4.).</w:t>
      </w:r>
    </w:p>
    <w:p w14:paraId="02F2C34E" w14:textId="77777777" w:rsidR="00686DE3" w:rsidRDefault="00686DE3" w:rsidP="00686DE3">
      <w:pPr>
        <w:spacing w:line="360" w:lineRule="auto"/>
        <w:jc w:val="both"/>
        <w:rPr>
          <w:rFonts w:ascii="Arial" w:hAnsi="Arial" w:cs="Arial"/>
        </w:rPr>
      </w:pPr>
    </w:p>
    <w:p w14:paraId="55766BDD" w14:textId="77777777" w:rsidR="00686DE3" w:rsidRDefault="00686DE3" w:rsidP="00686DE3">
      <w:pPr>
        <w:spacing w:line="360" w:lineRule="auto"/>
        <w:ind w:firstLine="360"/>
        <w:jc w:val="both"/>
        <w:rPr>
          <w:rFonts w:ascii="Arial" w:hAnsi="Arial" w:cs="Arial"/>
          <w:b/>
        </w:rPr>
      </w:pPr>
      <w:r>
        <w:rPr>
          <w:rFonts w:ascii="Arial" w:hAnsi="Arial" w:cs="Arial"/>
          <w:b/>
        </w:rPr>
        <w:t>B.-</w:t>
      </w:r>
      <w:r>
        <w:rPr>
          <w:rFonts w:ascii="Arial" w:hAnsi="Arial" w:cs="Arial"/>
        </w:rPr>
        <w:t xml:space="preserve"> </w:t>
      </w:r>
      <w:r>
        <w:rPr>
          <w:rFonts w:ascii="Arial" w:hAnsi="Arial" w:cs="Arial"/>
          <w:b/>
        </w:rPr>
        <w:t>Procedimiento. Actuaciones posteriores.</w:t>
      </w:r>
    </w:p>
    <w:p w14:paraId="48F9257B" w14:textId="77777777" w:rsidR="00686DE3" w:rsidRDefault="00686DE3" w:rsidP="00686DE3">
      <w:pPr>
        <w:spacing w:line="360" w:lineRule="auto"/>
        <w:ind w:firstLine="360"/>
        <w:jc w:val="both"/>
        <w:rPr>
          <w:rFonts w:ascii="Arial" w:hAnsi="Arial" w:cs="Arial"/>
        </w:rPr>
      </w:pPr>
      <w:r>
        <w:rPr>
          <w:rFonts w:ascii="Arial" w:hAnsi="Arial" w:cs="Arial"/>
          <w:b/>
        </w:rPr>
        <w:t>B.1</w:t>
      </w:r>
      <w:r>
        <w:rPr>
          <w:rFonts w:ascii="Arial" w:hAnsi="Arial" w:cs="Arial"/>
        </w:rPr>
        <w:t xml:space="preserve">. </w:t>
      </w:r>
      <w:r>
        <w:rPr>
          <w:rFonts w:ascii="Arial" w:hAnsi="Arial" w:cs="Arial"/>
          <w:u w:val="single"/>
        </w:rPr>
        <w:t>Actuación. Evaluación del comportamiento problemático.</w:t>
      </w:r>
    </w:p>
    <w:p w14:paraId="2A7CCDFD" w14:textId="77777777" w:rsidR="00686DE3" w:rsidRDefault="00686DE3" w:rsidP="00686DE3">
      <w:pPr>
        <w:spacing w:line="360" w:lineRule="auto"/>
        <w:ind w:firstLine="360"/>
        <w:jc w:val="both"/>
        <w:rPr>
          <w:rFonts w:ascii="Arial" w:hAnsi="Arial" w:cs="Arial"/>
        </w:rPr>
      </w:pPr>
      <w:r>
        <w:rPr>
          <w:rFonts w:ascii="Arial" w:hAnsi="Arial" w:cs="Arial"/>
        </w:rPr>
        <w:t xml:space="preserve">-El proceso será coordinado por el </w:t>
      </w:r>
      <w:proofErr w:type="gramStart"/>
      <w:r>
        <w:rPr>
          <w:rFonts w:ascii="Arial" w:hAnsi="Arial" w:cs="Arial"/>
        </w:rPr>
        <w:t>Director</w:t>
      </w:r>
      <w:proofErr w:type="gramEnd"/>
      <w:r>
        <w:rPr>
          <w:rFonts w:ascii="Arial" w:hAnsi="Arial" w:cs="Arial"/>
        </w:rPr>
        <w:t>, con la participación del orientador, en su caso, y el profesor tutor.</w:t>
      </w:r>
    </w:p>
    <w:p w14:paraId="6187311A" w14:textId="77777777" w:rsidR="00686DE3" w:rsidRDefault="00686DE3" w:rsidP="00686DE3">
      <w:pPr>
        <w:spacing w:line="360" w:lineRule="auto"/>
        <w:ind w:firstLine="360"/>
        <w:jc w:val="both"/>
        <w:rPr>
          <w:rFonts w:ascii="Arial" w:hAnsi="Arial" w:cs="Arial"/>
        </w:rPr>
      </w:pPr>
      <w:r>
        <w:rPr>
          <w:rFonts w:ascii="Arial" w:hAnsi="Arial" w:cs="Arial"/>
        </w:rPr>
        <w:t>- En este proceso se evaluará aspectos en relación con: el alumno (individualmente) y el centro docente: alumnos, profesores y otras personas relacionadas con la situación. La familia del alumno.</w:t>
      </w:r>
    </w:p>
    <w:p w14:paraId="32F03554" w14:textId="77777777" w:rsidR="00686DE3" w:rsidRDefault="00686DE3" w:rsidP="00686DE3">
      <w:pPr>
        <w:spacing w:line="360" w:lineRule="auto"/>
        <w:ind w:firstLine="360"/>
        <w:jc w:val="both"/>
        <w:rPr>
          <w:rFonts w:ascii="Arial" w:hAnsi="Arial" w:cs="Arial"/>
        </w:rPr>
      </w:pPr>
      <w:r>
        <w:rPr>
          <w:rFonts w:ascii="Arial" w:hAnsi="Arial" w:cs="Arial"/>
        </w:rPr>
        <w:t>-  El principal objetivo es determinar, con la mayor precisión posible, cuál o cuáles son los comportamientos problemáticos, así como las circunstancias en que aparecen, llevando a cabo un análisis funcional que determine cuáles son los acontecimientos que le preceden y los que le siguen.</w:t>
      </w:r>
    </w:p>
    <w:p w14:paraId="6F3F6B10" w14:textId="77777777" w:rsidR="00686DE3" w:rsidRDefault="00686DE3" w:rsidP="00686DE3">
      <w:pPr>
        <w:spacing w:line="360" w:lineRule="auto"/>
        <w:ind w:firstLine="360"/>
        <w:jc w:val="both"/>
        <w:rPr>
          <w:rFonts w:ascii="Arial" w:hAnsi="Arial" w:cs="Arial"/>
        </w:rPr>
      </w:pPr>
      <w:r>
        <w:rPr>
          <w:rFonts w:ascii="Arial" w:hAnsi="Arial" w:cs="Arial"/>
        </w:rPr>
        <w:t>En relación con el pronóstico inicial y la toma de decisiones inmediatas será necesario:</w:t>
      </w:r>
    </w:p>
    <w:p w14:paraId="3150F56D" w14:textId="77777777" w:rsidR="00686DE3" w:rsidRDefault="00686DE3" w:rsidP="00A62418">
      <w:pPr>
        <w:numPr>
          <w:ilvl w:val="0"/>
          <w:numId w:val="8"/>
        </w:numPr>
        <w:tabs>
          <w:tab w:val="left" w:pos="1935"/>
        </w:tabs>
        <w:suppressAutoHyphens/>
        <w:spacing w:after="0" w:line="360" w:lineRule="auto"/>
        <w:jc w:val="both"/>
        <w:rPr>
          <w:rFonts w:ascii="Arial" w:hAnsi="Arial" w:cs="Arial"/>
        </w:rPr>
      </w:pPr>
      <w:r>
        <w:rPr>
          <w:rFonts w:ascii="Arial" w:hAnsi="Arial" w:cs="Arial"/>
        </w:rPr>
        <w:t>Recabar información de otros organismos y servicios, especialmente en casos en los que se trate de una alteración que podría encajar en alguna de las patologías psiquiátricas o se deba, fundamentalmente, a factores de carácter socioambiental.</w:t>
      </w:r>
    </w:p>
    <w:p w14:paraId="7999B29B" w14:textId="64553751" w:rsidR="00686DE3" w:rsidRDefault="39007754" w:rsidP="00A62418">
      <w:pPr>
        <w:numPr>
          <w:ilvl w:val="0"/>
          <w:numId w:val="8"/>
        </w:numPr>
        <w:tabs>
          <w:tab w:val="left" w:pos="1935"/>
        </w:tabs>
        <w:suppressAutoHyphens/>
        <w:spacing w:after="0" w:line="360" w:lineRule="auto"/>
        <w:jc w:val="both"/>
        <w:rPr>
          <w:rFonts w:ascii="Arial" w:hAnsi="Arial" w:cs="Arial"/>
        </w:rPr>
      </w:pPr>
      <w:r w:rsidRPr="39007754">
        <w:rPr>
          <w:rFonts w:ascii="Arial" w:hAnsi="Arial" w:cs="Arial"/>
        </w:rPr>
        <w:t xml:space="preserve">Revisar aspectos como la organización de la clase y el centro, el desarrollo del Currículo, la actuación del profesor y el agrupamiento y motivación de los alumnos/as especialmente si se trata de una alteración del comportamiento relacionada con disfunciones del proceso de enseñanza-aprendizaje, manifestándose en conductas disruptivas de </w:t>
      </w:r>
      <w:proofErr w:type="gramStart"/>
      <w:r w:rsidRPr="39007754">
        <w:rPr>
          <w:rFonts w:ascii="Arial" w:hAnsi="Arial" w:cs="Arial"/>
        </w:rPr>
        <w:t>mayor  o</w:t>
      </w:r>
      <w:proofErr w:type="gramEnd"/>
      <w:r w:rsidRPr="39007754">
        <w:rPr>
          <w:rFonts w:ascii="Arial" w:hAnsi="Arial" w:cs="Arial"/>
        </w:rPr>
        <w:t xml:space="preserve"> menor gravedad y continuidad.</w:t>
      </w:r>
    </w:p>
    <w:p w14:paraId="680A4E5D" w14:textId="77777777" w:rsidR="00686DE3" w:rsidRDefault="00686DE3" w:rsidP="00686DE3">
      <w:pPr>
        <w:spacing w:line="360" w:lineRule="auto"/>
        <w:ind w:firstLine="708"/>
        <w:jc w:val="both"/>
        <w:rPr>
          <w:rFonts w:ascii="Arial" w:hAnsi="Arial" w:cs="Arial"/>
        </w:rPr>
      </w:pPr>
    </w:p>
    <w:p w14:paraId="194C2EF2" w14:textId="77777777" w:rsidR="00686DE3" w:rsidRDefault="00686DE3" w:rsidP="00686DE3">
      <w:pPr>
        <w:spacing w:line="360" w:lineRule="auto"/>
        <w:ind w:firstLine="708"/>
        <w:jc w:val="both"/>
        <w:rPr>
          <w:rFonts w:ascii="Arial" w:hAnsi="Arial" w:cs="Arial"/>
        </w:rPr>
      </w:pPr>
      <w:r>
        <w:rPr>
          <w:rFonts w:ascii="Arial" w:hAnsi="Arial" w:cs="Arial"/>
        </w:rPr>
        <w:lastRenderedPageBreak/>
        <w:t>El resultado de la evolución se recogerá en un documento que quedará depositado en la dirección del centro.</w:t>
      </w:r>
    </w:p>
    <w:p w14:paraId="19219836" w14:textId="77777777" w:rsidR="00686DE3" w:rsidRDefault="00686DE3" w:rsidP="00686DE3">
      <w:pPr>
        <w:spacing w:line="360" w:lineRule="auto"/>
        <w:jc w:val="both"/>
        <w:rPr>
          <w:rFonts w:ascii="Arial" w:hAnsi="Arial" w:cs="Arial"/>
        </w:rPr>
      </w:pPr>
    </w:p>
    <w:p w14:paraId="117B1330" w14:textId="77777777" w:rsidR="00686DE3" w:rsidRDefault="00686DE3" w:rsidP="00686DE3">
      <w:pPr>
        <w:spacing w:line="360" w:lineRule="auto"/>
        <w:jc w:val="both"/>
        <w:rPr>
          <w:rFonts w:ascii="Arial" w:hAnsi="Arial" w:cs="Arial"/>
        </w:rPr>
      </w:pPr>
      <w:r>
        <w:rPr>
          <w:rFonts w:ascii="Arial" w:hAnsi="Arial" w:cs="Arial"/>
          <w:b/>
        </w:rPr>
        <w:t>B.2.</w:t>
      </w:r>
      <w:r>
        <w:rPr>
          <w:rFonts w:ascii="Arial" w:hAnsi="Arial" w:cs="Arial"/>
        </w:rPr>
        <w:t xml:space="preserve"> </w:t>
      </w:r>
      <w:r>
        <w:rPr>
          <w:rFonts w:ascii="Arial" w:hAnsi="Arial" w:cs="Arial"/>
          <w:u w:val="single"/>
        </w:rPr>
        <w:t>Plan de Actuación</w:t>
      </w:r>
      <w:r>
        <w:rPr>
          <w:rFonts w:ascii="Arial" w:hAnsi="Arial" w:cs="Arial"/>
        </w:rPr>
        <w:t>.</w:t>
      </w:r>
    </w:p>
    <w:p w14:paraId="14FFC754" w14:textId="77777777" w:rsidR="00686DE3" w:rsidRDefault="00686DE3" w:rsidP="00686DE3">
      <w:pPr>
        <w:spacing w:line="360" w:lineRule="auto"/>
        <w:ind w:firstLine="360"/>
        <w:jc w:val="both"/>
        <w:rPr>
          <w:rFonts w:ascii="Arial" w:hAnsi="Arial" w:cs="Arial"/>
        </w:rPr>
      </w:pPr>
      <w:r>
        <w:rPr>
          <w:rFonts w:ascii="Arial" w:hAnsi="Arial" w:cs="Arial"/>
        </w:rPr>
        <w:t xml:space="preserve">La coordinación será llevada por el </w:t>
      </w:r>
      <w:proofErr w:type="gramStart"/>
      <w:r>
        <w:rPr>
          <w:rFonts w:ascii="Arial" w:hAnsi="Arial" w:cs="Arial"/>
        </w:rPr>
        <w:t>Director</w:t>
      </w:r>
      <w:proofErr w:type="gramEnd"/>
      <w:r>
        <w:rPr>
          <w:rFonts w:ascii="Arial" w:hAnsi="Arial" w:cs="Arial"/>
        </w:rPr>
        <w:t>, con el asesoramiento y apoyo, en su caso del orientador y el tutor.</w:t>
      </w:r>
    </w:p>
    <w:p w14:paraId="40AC6C02" w14:textId="36EFA06E" w:rsidR="00686DE3" w:rsidRDefault="00686DE3" w:rsidP="00686DE3">
      <w:pPr>
        <w:spacing w:line="360" w:lineRule="auto"/>
        <w:ind w:firstLine="360"/>
        <w:jc w:val="both"/>
        <w:rPr>
          <w:rFonts w:ascii="Arial" w:hAnsi="Arial" w:cs="Arial"/>
        </w:rPr>
      </w:pPr>
      <w:r>
        <w:rPr>
          <w:rFonts w:ascii="Arial" w:hAnsi="Arial" w:cs="Arial"/>
        </w:rPr>
        <w:t xml:space="preserve">El documento será redactado por la persona designada por el </w:t>
      </w:r>
      <w:proofErr w:type="gramStart"/>
      <w:r>
        <w:rPr>
          <w:rFonts w:ascii="Arial" w:hAnsi="Arial" w:cs="Arial"/>
        </w:rPr>
        <w:t>Director</w:t>
      </w:r>
      <w:proofErr w:type="gramEnd"/>
      <w:r>
        <w:rPr>
          <w:rFonts w:ascii="Arial" w:hAnsi="Arial" w:cs="Arial"/>
        </w:rPr>
        <w:t>, preferentemente el tutor del alumno y presentado al resto de profesores que intervengan con él</w:t>
      </w:r>
      <w:r w:rsidR="009627E2">
        <w:rPr>
          <w:rFonts w:ascii="Arial" w:hAnsi="Arial" w:cs="Arial"/>
        </w:rPr>
        <w:t xml:space="preserve"> (contando con el asesoramiento del orientador si fuera necesario).</w:t>
      </w:r>
    </w:p>
    <w:p w14:paraId="0C105518" w14:textId="77777777" w:rsidR="00686DE3" w:rsidRDefault="00686DE3" w:rsidP="00686DE3">
      <w:pPr>
        <w:spacing w:line="360" w:lineRule="auto"/>
        <w:ind w:firstLine="360"/>
        <w:jc w:val="both"/>
        <w:rPr>
          <w:rFonts w:ascii="Arial" w:hAnsi="Arial" w:cs="Arial"/>
        </w:rPr>
      </w:pPr>
      <w:r>
        <w:rPr>
          <w:rFonts w:ascii="Arial" w:hAnsi="Arial" w:cs="Arial"/>
        </w:rPr>
        <w:t>Este documento recogerá la actuación a llevar a cabo con el alumno individualmente, con el centro docente (profesores y alumnado) y con la familia del alumno.</w:t>
      </w:r>
    </w:p>
    <w:p w14:paraId="406DBA41" w14:textId="77777777" w:rsidR="00686DE3" w:rsidRDefault="00686DE3" w:rsidP="00686DE3">
      <w:pPr>
        <w:spacing w:line="360" w:lineRule="auto"/>
        <w:ind w:firstLine="360"/>
        <w:jc w:val="both"/>
        <w:rPr>
          <w:rFonts w:ascii="Arial" w:hAnsi="Arial" w:cs="Arial"/>
        </w:rPr>
      </w:pPr>
      <w:r>
        <w:rPr>
          <w:rFonts w:ascii="Arial" w:hAnsi="Arial" w:cs="Arial"/>
        </w:rPr>
        <w:t>El plan de actuación deberá incluir los siguientes bloques de trabajo:</w:t>
      </w:r>
    </w:p>
    <w:p w14:paraId="4AB43EA7" w14:textId="77777777" w:rsidR="00686DE3" w:rsidRDefault="00686DE3" w:rsidP="00A62418">
      <w:pPr>
        <w:numPr>
          <w:ilvl w:val="0"/>
          <w:numId w:val="8"/>
        </w:numPr>
        <w:tabs>
          <w:tab w:val="left" w:pos="1935"/>
        </w:tabs>
        <w:suppressAutoHyphens/>
        <w:spacing w:after="0" w:line="360" w:lineRule="auto"/>
        <w:jc w:val="both"/>
        <w:rPr>
          <w:rFonts w:ascii="Arial" w:hAnsi="Arial" w:cs="Arial"/>
        </w:rPr>
      </w:pPr>
      <w:r>
        <w:rPr>
          <w:rFonts w:ascii="Arial" w:hAnsi="Arial" w:cs="Arial"/>
        </w:rPr>
        <w:t>En relación con la actuación individual del alumno: objetivos y criterios de logro, selección y aplicación de técnicas y concreción de los aspectos que rodean su comportamiento. Forma de facilitar la información al alumno con la mayor estructuración posible, así como tiempo que está previsto dedicar, diariamente, para llevar a cabo el plan de actuación previsto.</w:t>
      </w:r>
    </w:p>
    <w:p w14:paraId="7BBDAC0F" w14:textId="77777777" w:rsidR="00686DE3" w:rsidRDefault="00686DE3" w:rsidP="00A62418">
      <w:pPr>
        <w:numPr>
          <w:ilvl w:val="0"/>
          <w:numId w:val="8"/>
        </w:numPr>
        <w:tabs>
          <w:tab w:val="left" w:pos="1935"/>
        </w:tabs>
        <w:suppressAutoHyphens/>
        <w:spacing w:after="0" w:line="360" w:lineRule="auto"/>
        <w:jc w:val="both"/>
        <w:rPr>
          <w:rFonts w:ascii="Arial" w:hAnsi="Arial" w:cs="Arial"/>
        </w:rPr>
      </w:pPr>
      <w:r>
        <w:rPr>
          <w:rFonts w:ascii="Arial" w:hAnsi="Arial" w:cs="Arial"/>
        </w:rPr>
        <w:t>En relación con el centro (padres y alumnos): medidas adaptadas en relación con el comportamiento desajustado de factores como: la organización y dinámica de la clase y/o del centro, la interacción profesor- alumno, la ubicación espacial en el aula, la aceptación o rechazo del alumno por parte de sus compañeros, el desarrollo del currículo, así como la disposición de recursos. Medidas de apoyo escolar con el alumno en caso de ser necesario. Diseño de estrategias de coordinación entre el profesorado y abordaje global de un problema de todo el centro y no de un solo profesor o de grupo de alumnos. Planteamiento de programas de mediación escolar.</w:t>
      </w:r>
    </w:p>
    <w:p w14:paraId="776480ED" w14:textId="77777777" w:rsidR="00686DE3" w:rsidRDefault="00686DE3" w:rsidP="00A62418">
      <w:pPr>
        <w:numPr>
          <w:ilvl w:val="0"/>
          <w:numId w:val="8"/>
        </w:numPr>
        <w:tabs>
          <w:tab w:val="left" w:pos="1935"/>
        </w:tabs>
        <w:suppressAutoHyphens/>
        <w:spacing w:after="0" w:line="360" w:lineRule="auto"/>
        <w:jc w:val="both"/>
        <w:rPr>
          <w:rFonts w:ascii="Arial" w:hAnsi="Arial" w:cs="Arial"/>
        </w:rPr>
      </w:pPr>
      <w:r>
        <w:rPr>
          <w:rFonts w:ascii="Arial" w:hAnsi="Arial" w:cs="Arial"/>
        </w:rPr>
        <w:t>En relación con el ámbito familiar: con vistas a aumentar la eficacia de la actuación. Se debe establecer una estrecha coordinación familia-centro, proporcionando orientaciones de actuación y fijando un calendario de actuaciones con los padres.</w:t>
      </w:r>
    </w:p>
    <w:p w14:paraId="7194DBDC" w14:textId="7341BBBD" w:rsidR="00686DE3" w:rsidRPr="009627E2" w:rsidRDefault="4A719BBC" w:rsidP="009627E2">
      <w:pPr>
        <w:numPr>
          <w:ilvl w:val="0"/>
          <w:numId w:val="8"/>
        </w:numPr>
        <w:spacing w:after="0" w:line="360" w:lineRule="auto"/>
        <w:jc w:val="both"/>
        <w:rPr>
          <w:rFonts w:ascii="Arial" w:hAnsi="Arial" w:cs="Arial"/>
        </w:rPr>
      </w:pPr>
      <w:r w:rsidRPr="4A719BBC">
        <w:rPr>
          <w:rFonts w:ascii="Arial" w:hAnsi="Arial" w:cs="Arial"/>
        </w:rPr>
        <w:t>En relación con otros ámbitos: establecimiento de mecanismos de coordinación con otros organismos y servicios (sanitarios o sociales o ambos).</w:t>
      </w:r>
    </w:p>
    <w:p w14:paraId="48DE836E" w14:textId="77777777" w:rsidR="00686DE3" w:rsidRDefault="00686DE3" w:rsidP="00686DE3">
      <w:pPr>
        <w:spacing w:line="360" w:lineRule="auto"/>
        <w:ind w:firstLine="360"/>
        <w:jc w:val="both"/>
        <w:rPr>
          <w:rFonts w:ascii="Arial" w:hAnsi="Arial" w:cs="Arial"/>
          <w:iCs/>
        </w:rPr>
      </w:pPr>
      <w:r>
        <w:rPr>
          <w:rFonts w:ascii="Arial" w:hAnsi="Arial" w:cs="Arial"/>
          <w:b/>
          <w:u w:val="single"/>
        </w:rPr>
        <w:t>Planteamiento de programas de mediación social.</w:t>
      </w:r>
    </w:p>
    <w:p w14:paraId="24F8C589" w14:textId="77777777" w:rsidR="00686DE3" w:rsidRDefault="00686DE3" w:rsidP="00A62418">
      <w:pPr>
        <w:numPr>
          <w:ilvl w:val="0"/>
          <w:numId w:val="13"/>
        </w:numPr>
        <w:suppressAutoHyphens/>
        <w:spacing w:after="0" w:line="360" w:lineRule="auto"/>
        <w:jc w:val="both"/>
        <w:rPr>
          <w:rFonts w:ascii="Arial" w:hAnsi="Arial" w:cs="Arial"/>
        </w:rPr>
      </w:pPr>
      <w:r>
        <w:rPr>
          <w:rFonts w:ascii="Arial" w:hAnsi="Arial" w:cs="Arial"/>
          <w:iCs/>
        </w:rPr>
        <w:t>En relación con el ámbito familiar:</w:t>
      </w:r>
    </w:p>
    <w:p w14:paraId="4C97094D" w14:textId="77777777" w:rsidR="00686DE3" w:rsidRDefault="00686DE3" w:rsidP="00686DE3">
      <w:pPr>
        <w:spacing w:line="360" w:lineRule="auto"/>
        <w:ind w:firstLine="360"/>
        <w:jc w:val="both"/>
        <w:rPr>
          <w:rFonts w:ascii="Arial" w:hAnsi="Arial" w:cs="Arial"/>
          <w:iCs/>
        </w:rPr>
      </w:pPr>
      <w:r>
        <w:rPr>
          <w:rFonts w:ascii="Arial" w:hAnsi="Arial" w:cs="Arial"/>
        </w:rPr>
        <w:lastRenderedPageBreak/>
        <w:t>Con vistas a aumentar la eficacia de la actuación. Se debe establecer una estrecha coordinación familia-centro, proporcionando orientaciones de actuación y fijando un calendario de actuaciones con los padres.</w:t>
      </w:r>
    </w:p>
    <w:p w14:paraId="3A6D9F4C" w14:textId="77777777" w:rsidR="00686DE3" w:rsidRDefault="00686DE3" w:rsidP="00A62418">
      <w:pPr>
        <w:numPr>
          <w:ilvl w:val="0"/>
          <w:numId w:val="13"/>
        </w:numPr>
        <w:suppressAutoHyphens/>
        <w:spacing w:after="0" w:line="360" w:lineRule="auto"/>
        <w:jc w:val="both"/>
        <w:rPr>
          <w:rFonts w:ascii="Arial" w:hAnsi="Arial" w:cs="Arial"/>
        </w:rPr>
      </w:pPr>
      <w:r>
        <w:rPr>
          <w:rFonts w:ascii="Arial" w:hAnsi="Arial" w:cs="Arial"/>
          <w:iCs/>
        </w:rPr>
        <w:t xml:space="preserve">En relación con otros ámbitos: </w:t>
      </w:r>
    </w:p>
    <w:p w14:paraId="586C8F16" w14:textId="77777777" w:rsidR="00686DE3" w:rsidRDefault="00686DE3" w:rsidP="00686DE3">
      <w:pPr>
        <w:spacing w:line="360" w:lineRule="auto"/>
        <w:ind w:firstLine="360"/>
        <w:jc w:val="both"/>
        <w:rPr>
          <w:rFonts w:ascii="Arial" w:hAnsi="Arial" w:cs="Arial"/>
        </w:rPr>
      </w:pPr>
      <w:r>
        <w:rPr>
          <w:rFonts w:ascii="Arial" w:hAnsi="Arial" w:cs="Arial"/>
        </w:rPr>
        <w:t>Establecimiento de mecanismos de coordinación con otros organismos y servicios (sanitarios o sociales o ambos).</w:t>
      </w:r>
    </w:p>
    <w:p w14:paraId="12D75C59" w14:textId="08C8ED40" w:rsidR="00686DE3" w:rsidRDefault="00686DE3" w:rsidP="00686DE3">
      <w:pPr>
        <w:spacing w:line="360" w:lineRule="auto"/>
        <w:ind w:firstLine="360"/>
        <w:jc w:val="both"/>
        <w:rPr>
          <w:rFonts w:ascii="Arial" w:hAnsi="Arial" w:cs="Arial"/>
        </w:rPr>
      </w:pPr>
      <w:r>
        <w:rPr>
          <w:rFonts w:ascii="Arial" w:hAnsi="Arial" w:cs="Arial"/>
        </w:rPr>
        <w:t xml:space="preserve">El plan de actuación incluirá el seguimiento (temporalización e implicados) así </w:t>
      </w:r>
      <w:r w:rsidR="00CE4368">
        <w:rPr>
          <w:rFonts w:ascii="Arial" w:hAnsi="Arial" w:cs="Arial"/>
        </w:rPr>
        <w:t xml:space="preserve">como </w:t>
      </w:r>
      <w:r>
        <w:rPr>
          <w:rFonts w:ascii="Arial" w:hAnsi="Arial" w:cs="Arial"/>
        </w:rPr>
        <w:t>la evaluación de los resultados obtenidos, analizando la necesidad de cambio de estrategia, de finalizar actuaciones o, en su caso, la oportunidad de derivar el caso a los servicios de apoyo especializado que pueda ser necesario.</w:t>
      </w:r>
    </w:p>
    <w:p w14:paraId="4A219D8C" w14:textId="77777777" w:rsidR="00686DE3" w:rsidRDefault="00686DE3" w:rsidP="00A62418">
      <w:pPr>
        <w:numPr>
          <w:ilvl w:val="0"/>
          <w:numId w:val="13"/>
        </w:numPr>
        <w:suppressAutoHyphens/>
        <w:spacing w:after="0" w:line="360" w:lineRule="auto"/>
        <w:jc w:val="both"/>
        <w:rPr>
          <w:rFonts w:ascii="Arial" w:hAnsi="Arial" w:cs="Arial"/>
        </w:rPr>
      </w:pPr>
      <w:r>
        <w:rPr>
          <w:rFonts w:ascii="Arial" w:hAnsi="Arial" w:cs="Arial"/>
        </w:rPr>
        <w:t>Derivación a los servicios especializados.</w:t>
      </w:r>
    </w:p>
    <w:p w14:paraId="54CD245A" w14:textId="6711A691" w:rsidR="00AB4465" w:rsidRDefault="4A719BBC" w:rsidP="4A719BBC">
      <w:pPr>
        <w:spacing w:line="360" w:lineRule="auto"/>
        <w:ind w:firstLine="360"/>
        <w:jc w:val="both"/>
        <w:rPr>
          <w:rFonts w:ascii="Arial" w:hAnsi="Arial" w:cs="Arial"/>
        </w:rPr>
      </w:pPr>
      <w:r w:rsidRPr="4A719BBC">
        <w:rPr>
          <w:rFonts w:ascii="Arial" w:hAnsi="Arial" w:cs="Arial"/>
        </w:rPr>
        <w:t>El director del centro, una vez informado el tutor del alumno y habiendo autorizado la familia, efectuará la demanda de intervención especializada.</w:t>
      </w:r>
    </w:p>
    <w:p w14:paraId="1231BE67" w14:textId="77777777" w:rsidR="00AB4465" w:rsidRDefault="00AB4465" w:rsidP="00686DE3">
      <w:pPr>
        <w:spacing w:line="360" w:lineRule="auto"/>
        <w:jc w:val="both"/>
        <w:rPr>
          <w:rFonts w:ascii="Arial" w:hAnsi="Arial" w:cs="Arial"/>
          <w:i/>
          <w:u w:val="single"/>
        </w:rPr>
      </w:pPr>
    </w:p>
    <w:p w14:paraId="0586A246" w14:textId="551E1B02" w:rsidR="00686DE3" w:rsidRPr="00414756" w:rsidRDefault="39007754" w:rsidP="39007754">
      <w:pPr>
        <w:spacing w:line="360" w:lineRule="auto"/>
        <w:jc w:val="both"/>
        <w:rPr>
          <w:rFonts w:ascii="Arial" w:hAnsi="Arial" w:cs="Arial"/>
          <w:b/>
          <w:bCs/>
          <w:color w:val="0070C0"/>
          <w:sz w:val="24"/>
          <w:szCs w:val="24"/>
        </w:rPr>
      </w:pPr>
      <w:r w:rsidRPr="39007754">
        <w:rPr>
          <w:rFonts w:ascii="Arial" w:hAnsi="Arial" w:cs="Arial"/>
          <w:b/>
          <w:bCs/>
          <w:i/>
          <w:iCs/>
          <w:color w:val="0070C0"/>
          <w:sz w:val="24"/>
          <w:szCs w:val="24"/>
          <w:u w:val="single"/>
        </w:rPr>
        <w:t>2.</w:t>
      </w:r>
      <w:proofErr w:type="gramStart"/>
      <w:r w:rsidRPr="39007754">
        <w:rPr>
          <w:rFonts w:ascii="Arial" w:hAnsi="Arial" w:cs="Arial"/>
          <w:b/>
          <w:bCs/>
          <w:i/>
          <w:iCs/>
          <w:color w:val="0070C0"/>
          <w:sz w:val="24"/>
          <w:szCs w:val="24"/>
          <w:u w:val="single"/>
        </w:rPr>
        <w:t>5.PROCEDIMIENTO</w:t>
      </w:r>
      <w:proofErr w:type="gramEnd"/>
      <w:r w:rsidRPr="39007754">
        <w:rPr>
          <w:rFonts w:ascii="Arial" w:hAnsi="Arial" w:cs="Arial"/>
          <w:b/>
          <w:bCs/>
          <w:i/>
          <w:iCs/>
          <w:color w:val="0070C0"/>
          <w:sz w:val="24"/>
          <w:szCs w:val="24"/>
          <w:u w:val="single"/>
        </w:rPr>
        <w:t xml:space="preserve"> ESPECÍFICO.</w:t>
      </w:r>
    </w:p>
    <w:p w14:paraId="441A8666" w14:textId="3BCC46E2" w:rsidR="00686DE3" w:rsidRPr="00AB4465" w:rsidRDefault="00686DE3" w:rsidP="00686DE3">
      <w:pPr>
        <w:spacing w:line="360" w:lineRule="auto"/>
        <w:ind w:firstLine="360"/>
        <w:jc w:val="both"/>
        <w:rPr>
          <w:rFonts w:ascii="Arial" w:hAnsi="Arial" w:cs="Arial"/>
        </w:rPr>
      </w:pPr>
      <w:r>
        <w:rPr>
          <w:rFonts w:ascii="Arial" w:hAnsi="Arial" w:cs="Arial"/>
        </w:rPr>
        <w:t xml:space="preserve">Procedimiento específico de actuación en situaciones de posible intimidación y acoso entre alumnos: </w:t>
      </w:r>
      <w:r w:rsidRPr="00D12772">
        <w:rPr>
          <w:rFonts w:ascii="Arial" w:hAnsi="Arial" w:cs="Arial"/>
          <w:b/>
          <w:u w:val="single"/>
        </w:rPr>
        <w:t>“Bullying”.</w:t>
      </w:r>
      <w:r w:rsidR="00AB4465">
        <w:rPr>
          <w:rFonts w:ascii="Arial" w:hAnsi="Arial" w:cs="Arial"/>
          <w:b/>
          <w:u w:val="single"/>
        </w:rPr>
        <w:t xml:space="preserve"> </w:t>
      </w:r>
      <w:r w:rsidR="00AB4465" w:rsidRPr="00AB4465">
        <w:rPr>
          <w:rFonts w:ascii="Arial" w:hAnsi="Arial" w:cs="Arial"/>
        </w:rPr>
        <w:t>Dentro de este punto también se incluyen los casos de</w:t>
      </w:r>
      <w:r w:rsidR="00AB4465">
        <w:rPr>
          <w:rFonts w:ascii="Arial" w:hAnsi="Arial" w:cs="Arial"/>
          <w:b/>
          <w:u w:val="single"/>
        </w:rPr>
        <w:t xml:space="preserve"> ciberacoso, </w:t>
      </w:r>
      <w:r w:rsidR="00AB4465">
        <w:rPr>
          <w:rFonts w:ascii="Arial" w:hAnsi="Arial" w:cs="Arial"/>
        </w:rPr>
        <w:t>en cuyo caso la confirmación de la situación exigirá mayor implicación de las familias puesto que el acceso a las redes sociales en el centro está muy acotado por la edad de los alumnos de acuerdo a la normativa Ley 2/2010 (14 y 16 años), de modo que entendemos que en la mayoría de los casos el acceso a dichas redes sociales se produce fuera del ámbito escolar; por ello</w:t>
      </w:r>
      <w:r w:rsidR="009627E2">
        <w:rPr>
          <w:rFonts w:ascii="Arial" w:hAnsi="Arial" w:cs="Arial"/>
        </w:rPr>
        <w:t>,</w:t>
      </w:r>
      <w:r w:rsidR="00AB4465">
        <w:rPr>
          <w:rFonts w:ascii="Arial" w:hAnsi="Arial" w:cs="Arial"/>
        </w:rPr>
        <w:t xml:space="preserve"> en caso necesario podríamos poner el caso en conocimiento de la Guardia Civil.</w:t>
      </w:r>
    </w:p>
    <w:p w14:paraId="6F42DA9E" w14:textId="77777777" w:rsidR="00686DE3" w:rsidRDefault="00686DE3" w:rsidP="00686DE3">
      <w:pPr>
        <w:spacing w:line="360" w:lineRule="auto"/>
        <w:ind w:firstLine="360"/>
        <w:jc w:val="both"/>
        <w:rPr>
          <w:rFonts w:ascii="Arial" w:hAnsi="Arial" w:cs="Arial"/>
          <w:b/>
        </w:rPr>
      </w:pPr>
      <w:r>
        <w:rPr>
          <w:rFonts w:ascii="Arial" w:hAnsi="Arial" w:cs="Arial"/>
        </w:rPr>
        <w:t>El equipo Directivo, con el asesoramiento o el apoyo del Orientador, en su caso, y el tutor del alumno llevará a cabo y coordinará los procedimientos pertinentes, garantizando los principios de PROTECCIÓN, CONFIDENCIALIDAD, PRUDENCIA Y SENSIBILIDAD.</w:t>
      </w:r>
    </w:p>
    <w:p w14:paraId="72653047" w14:textId="77777777" w:rsidR="00686DE3" w:rsidRDefault="00686DE3" w:rsidP="00686DE3">
      <w:pPr>
        <w:spacing w:line="360" w:lineRule="auto"/>
        <w:ind w:firstLine="360"/>
        <w:jc w:val="both"/>
        <w:rPr>
          <w:rFonts w:ascii="Arial" w:hAnsi="Arial" w:cs="Arial"/>
          <w:u w:val="single"/>
        </w:rPr>
      </w:pPr>
      <w:r>
        <w:rPr>
          <w:rFonts w:ascii="Arial" w:hAnsi="Arial" w:cs="Arial"/>
          <w:b/>
        </w:rPr>
        <w:t>1.- Actuaciones inmediatas de carácter urgente.</w:t>
      </w:r>
    </w:p>
    <w:p w14:paraId="64577082" w14:textId="77777777" w:rsidR="00686DE3" w:rsidRDefault="00686DE3" w:rsidP="00A62418">
      <w:pPr>
        <w:numPr>
          <w:ilvl w:val="1"/>
          <w:numId w:val="7"/>
        </w:numPr>
        <w:tabs>
          <w:tab w:val="left" w:pos="1080"/>
        </w:tabs>
        <w:suppressAutoHyphens/>
        <w:spacing w:after="0" w:line="360" w:lineRule="auto"/>
        <w:jc w:val="both"/>
        <w:rPr>
          <w:rFonts w:ascii="Arial" w:hAnsi="Arial" w:cs="Arial"/>
        </w:rPr>
      </w:pPr>
      <w:r>
        <w:rPr>
          <w:rFonts w:ascii="Arial" w:hAnsi="Arial" w:cs="Arial"/>
          <w:u w:val="single"/>
        </w:rPr>
        <w:t>Conocimiento de la situación. Comunicación inicial.</w:t>
      </w:r>
    </w:p>
    <w:p w14:paraId="2120C73A" w14:textId="77777777" w:rsidR="00686DE3" w:rsidRDefault="00686DE3" w:rsidP="00686DE3">
      <w:pPr>
        <w:spacing w:line="360" w:lineRule="auto"/>
        <w:jc w:val="both"/>
        <w:rPr>
          <w:rFonts w:ascii="Arial" w:hAnsi="Arial" w:cs="Arial"/>
        </w:rPr>
      </w:pPr>
      <w:r>
        <w:rPr>
          <w:rFonts w:ascii="Arial" w:hAnsi="Arial" w:cs="Arial"/>
        </w:rPr>
        <w:tab/>
        <w:t>Cualquier miembro de la comunidad educativa que tenga conocimiento expreso de una situación de intimidación o acoso sobre algún alumno/a o considere la existencia de indicios razonables, lo pondrá inmediatamente en conocimiento del tutor del alumno o del equipo directivo, según el caso y miembro de la comunidad educativa que tenga conocimiento de la situación.</w:t>
      </w:r>
    </w:p>
    <w:p w14:paraId="730CFDEE" w14:textId="77777777" w:rsidR="00686DE3" w:rsidRDefault="00686DE3" w:rsidP="00686DE3">
      <w:pPr>
        <w:spacing w:line="360" w:lineRule="auto"/>
        <w:ind w:firstLine="360"/>
        <w:jc w:val="both"/>
        <w:rPr>
          <w:rFonts w:ascii="Arial" w:hAnsi="Arial" w:cs="Arial"/>
          <w:u w:val="single"/>
        </w:rPr>
      </w:pPr>
      <w:r>
        <w:rPr>
          <w:rFonts w:ascii="Arial" w:hAnsi="Arial" w:cs="Arial"/>
        </w:rPr>
        <w:lastRenderedPageBreak/>
        <w:t>Este nivel de actuación corresponde, por tanto, a todos y cada uno de los miembros de la comunidad educativa</w:t>
      </w:r>
      <w:r w:rsidR="00A07CA0">
        <w:rPr>
          <w:rFonts w:ascii="Arial" w:hAnsi="Arial" w:cs="Arial"/>
        </w:rPr>
        <w:t xml:space="preserve"> y para ello se dejará constancia de la comunicación de la situación a través del impreso del Anexo I.</w:t>
      </w:r>
    </w:p>
    <w:p w14:paraId="48E099F7" w14:textId="77777777" w:rsidR="00686DE3" w:rsidRDefault="00686DE3" w:rsidP="00A62418">
      <w:pPr>
        <w:numPr>
          <w:ilvl w:val="1"/>
          <w:numId w:val="7"/>
        </w:numPr>
        <w:tabs>
          <w:tab w:val="left" w:pos="1080"/>
        </w:tabs>
        <w:suppressAutoHyphens/>
        <w:spacing w:after="0" w:line="360" w:lineRule="auto"/>
        <w:jc w:val="both"/>
        <w:rPr>
          <w:rFonts w:ascii="Arial" w:hAnsi="Arial" w:cs="Arial"/>
        </w:rPr>
      </w:pPr>
      <w:r>
        <w:rPr>
          <w:rFonts w:ascii="Arial" w:hAnsi="Arial" w:cs="Arial"/>
          <w:u w:val="single"/>
        </w:rPr>
        <w:t>Puesta en conocimiento del Equipo Directivo.</w:t>
      </w:r>
    </w:p>
    <w:p w14:paraId="0EC291D0" w14:textId="77777777" w:rsidR="00686DE3" w:rsidRDefault="00686DE3" w:rsidP="00686DE3">
      <w:pPr>
        <w:spacing w:line="360" w:lineRule="auto"/>
        <w:jc w:val="both"/>
        <w:rPr>
          <w:rFonts w:ascii="Arial" w:hAnsi="Arial" w:cs="Arial"/>
        </w:rPr>
      </w:pPr>
      <w:r>
        <w:rPr>
          <w:rFonts w:ascii="Arial" w:hAnsi="Arial" w:cs="Arial"/>
        </w:rPr>
        <w:tab/>
        <w:t>El receptor de la comunicación, de acuerdo con su nivel de responsabilidad y funciones sobre el alumno, trasladará esta información al Equipo Directivo, en caso de que no lo haya hecho según el apartado anterior.</w:t>
      </w:r>
    </w:p>
    <w:p w14:paraId="3C21A9CE" w14:textId="77777777" w:rsidR="00686DE3" w:rsidRDefault="00686DE3" w:rsidP="00686DE3">
      <w:pPr>
        <w:spacing w:line="360" w:lineRule="auto"/>
        <w:jc w:val="both"/>
        <w:rPr>
          <w:rFonts w:ascii="Arial" w:hAnsi="Arial" w:cs="Arial"/>
        </w:rPr>
      </w:pPr>
      <w:r>
        <w:rPr>
          <w:rFonts w:ascii="Arial" w:hAnsi="Arial" w:cs="Arial"/>
        </w:rPr>
        <w:tab/>
        <w:t>El equipo Directivo, con el asesoramiento del EOEP y el tutor del alumno, contemplará la información utilizando los medios y actuaciones adecuadas, todo ello de forma estrictamente confidencial.</w:t>
      </w:r>
    </w:p>
    <w:p w14:paraId="66183BC0" w14:textId="77777777" w:rsidR="00686DE3" w:rsidRDefault="00686DE3" w:rsidP="00686DE3">
      <w:pPr>
        <w:spacing w:line="360" w:lineRule="auto"/>
        <w:jc w:val="both"/>
        <w:rPr>
          <w:rFonts w:ascii="Arial" w:hAnsi="Arial" w:cs="Arial"/>
          <w:u w:val="single"/>
        </w:rPr>
      </w:pPr>
      <w:r>
        <w:rPr>
          <w:rFonts w:ascii="Arial" w:hAnsi="Arial" w:cs="Arial"/>
        </w:rPr>
        <w:tab/>
        <w:t>La urgencia de esta actuación no excluye la posibilidad, que será preciso valorar adecuadamente, de adoptar medidas de carácter disuasorio, en espacios y tiempos en relación con la situación planteada</w:t>
      </w:r>
      <w:r w:rsidR="00A07CA0">
        <w:rPr>
          <w:rFonts w:ascii="Arial" w:hAnsi="Arial" w:cs="Arial"/>
        </w:rPr>
        <w:t>; para ello se realizará una reunión con la totalidad del claustro para comenzar a adoptar de forma conjunta las primeras medidas.</w:t>
      </w:r>
    </w:p>
    <w:p w14:paraId="3E3FEBFD" w14:textId="77777777" w:rsidR="00686DE3" w:rsidRDefault="00686DE3" w:rsidP="00A62418">
      <w:pPr>
        <w:numPr>
          <w:ilvl w:val="1"/>
          <w:numId w:val="7"/>
        </w:numPr>
        <w:tabs>
          <w:tab w:val="left" w:pos="1080"/>
        </w:tabs>
        <w:suppressAutoHyphens/>
        <w:spacing w:after="0" w:line="360" w:lineRule="auto"/>
        <w:jc w:val="both"/>
        <w:rPr>
          <w:rFonts w:ascii="Arial" w:hAnsi="Arial" w:cs="Arial"/>
        </w:rPr>
      </w:pPr>
      <w:r>
        <w:rPr>
          <w:rFonts w:ascii="Arial" w:hAnsi="Arial" w:cs="Arial"/>
          <w:u w:val="single"/>
        </w:rPr>
        <w:t>Valoración inicial. Primeras medidas.</w:t>
      </w:r>
    </w:p>
    <w:p w14:paraId="4A227299" w14:textId="77777777" w:rsidR="00686DE3" w:rsidRDefault="00686DE3" w:rsidP="00686DE3">
      <w:pPr>
        <w:spacing w:line="360" w:lineRule="auto"/>
        <w:jc w:val="both"/>
        <w:rPr>
          <w:rFonts w:ascii="Arial" w:hAnsi="Arial" w:cs="Arial"/>
        </w:rPr>
      </w:pPr>
      <w:r>
        <w:rPr>
          <w:rFonts w:ascii="Arial" w:hAnsi="Arial" w:cs="Arial"/>
        </w:rPr>
        <w:tab/>
        <w:t>El Equipo Directivo, con el asesoramiento del EOEP y el tutor del alumno, efectuará una primera valoración, con carácter urgente, acerca de la existencia o no de un caso de intimidación y acoso hacia un alumno, así como el inicio de las actuaciones que correspondan según la valoración realizada.</w:t>
      </w:r>
    </w:p>
    <w:p w14:paraId="44D92230" w14:textId="77777777" w:rsidR="00686DE3" w:rsidRDefault="00686DE3" w:rsidP="00686DE3">
      <w:pPr>
        <w:spacing w:line="360" w:lineRule="auto"/>
        <w:jc w:val="both"/>
        <w:rPr>
          <w:rFonts w:ascii="Arial" w:hAnsi="Arial" w:cs="Arial"/>
        </w:rPr>
      </w:pPr>
      <w:r>
        <w:rPr>
          <w:rFonts w:ascii="Arial" w:hAnsi="Arial" w:cs="Arial"/>
        </w:rPr>
        <w:tab/>
        <w:t>Todas las actuaciones realizadas hasta el momento</w:t>
      </w:r>
      <w:r w:rsidR="00B001FF">
        <w:rPr>
          <w:rFonts w:ascii="Arial" w:hAnsi="Arial" w:cs="Arial"/>
        </w:rPr>
        <w:t xml:space="preserve"> (tanto con la familia, como con el alumno agredido como con el grupo de iguales con el que interacciona</w:t>
      </w:r>
      <w:r w:rsidR="009C7D95">
        <w:rPr>
          <w:rFonts w:ascii="Arial" w:hAnsi="Arial" w:cs="Arial"/>
        </w:rPr>
        <w:t xml:space="preserve"> y profesorado del centro</w:t>
      </w:r>
      <w:r w:rsidR="00B001FF">
        <w:rPr>
          <w:rFonts w:ascii="Arial" w:hAnsi="Arial" w:cs="Arial"/>
        </w:rPr>
        <w:t>)</w:t>
      </w:r>
      <w:r>
        <w:rPr>
          <w:rFonts w:ascii="Arial" w:hAnsi="Arial" w:cs="Arial"/>
        </w:rPr>
        <w:t xml:space="preserve"> quedarán recogidas en un </w:t>
      </w:r>
      <w:r w:rsidRPr="00A07CA0">
        <w:rPr>
          <w:rFonts w:ascii="Arial" w:hAnsi="Arial" w:cs="Arial"/>
          <w:b/>
          <w:u w:val="single"/>
        </w:rPr>
        <w:t xml:space="preserve">informe </w:t>
      </w:r>
      <w:r>
        <w:rPr>
          <w:rFonts w:ascii="Arial" w:hAnsi="Arial" w:cs="Arial"/>
        </w:rPr>
        <w:t>escrito que quedará depositado en la Dirección del centro</w:t>
      </w:r>
      <w:r w:rsidR="009C7D95">
        <w:rPr>
          <w:rFonts w:ascii="Arial" w:hAnsi="Arial" w:cs="Arial"/>
        </w:rPr>
        <w:t>, que contendrá datos relacionados con:</w:t>
      </w:r>
    </w:p>
    <w:p w14:paraId="638DE187" w14:textId="4DDCA7CE" w:rsidR="009C7D95" w:rsidRDefault="39007754" w:rsidP="39007754">
      <w:pPr>
        <w:spacing w:line="360" w:lineRule="auto"/>
        <w:jc w:val="both"/>
        <w:rPr>
          <w:rFonts w:ascii="Arial" w:hAnsi="Arial" w:cs="Arial"/>
        </w:rPr>
      </w:pPr>
      <w:r w:rsidRPr="39007754">
        <w:rPr>
          <w:rFonts w:ascii="Arial" w:hAnsi="Arial" w:cs="Arial"/>
        </w:rPr>
        <w:t>- Comunicación de la situación inicial y reunión con el EOEP y claustro de profesores para comenzar a hacer seguimiento de la situación, con adopción de medidas concretas en cuanto a la organización de la dinámica del aula, actividades complementarias, etc.</w:t>
      </w:r>
    </w:p>
    <w:p w14:paraId="6F5543E5" w14:textId="5B7CE10B" w:rsidR="39007754" w:rsidRDefault="39007754" w:rsidP="39007754">
      <w:pPr>
        <w:spacing w:line="360" w:lineRule="auto"/>
        <w:jc w:val="both"/>
        <w:rPr>
          <w:rFonts w:ascii="Arial" w:hAnsi="Arial" w:cs="Arial"/>
        </w:rPr>
      </w:pPr>
      <w:r w:rsidRPr="39007754">
        <w:rPr>
          <w:rFonts w:ascii="Arial" w:hAnsi="Arial" w:cs="Arial"/>
        </w:rPr>
        <w:t>- Intervención a través de entrevistas con los implicados (agredido, agresor, grupo de iguales con los que interacciona).</w:t>
      </w:r>
    </w:p>
    <w:p w14:paraId="2C691868" w14:textId="77777777" w:rsidR="009C7D95" w:rsidRDefault="009C7D95" w:rsidP="00686DE3">
      <w:pPr>
        <w:spacing w:line="360" w:lineRule="auto"/>
        <w:jc w:val="both"/>
        <w:rPr>
          <w:rFonts w:ascii="Arial" w:hAnsi="Arial" w:cs="Arial"/>
        </w:rPr>
      </w:pPr>
      <w:r>
        <w:rPr>
          <w:rFonts w:ascii="Arial" w:hAnsi="Arial" w:cs="Arial"/>
        </w:rPr>
        <w:t>- Reunión con el claustro y EOEP para puesta en común de las informaciones obtenidas.</w:t>
      </w:r>
    </w:p>
    <w:p w14:paraId="5C956806" w14:textId="5D74A4DB" w:rsidR="009C7D95" w:rsidRDefault="39007754" w:rsidP="39007754">
      <w:pPr>
        <w:spacing w:line="360" w:lineRule="auto"/>
        <w:ind w:firstLine="708"/>
        <w:jc w:val="both"/>
        <w:rPr>
          <w:rFonts w:ascii="Arial" w:hAnsi="Arial" w:cs="Arial"/>
        </w:rPr>
      </w:pPr>
      <w:r w:rsidRPr="39007754">
        <w:rPr>
          <w:rFonts w:ascii="Arial" w:hAnsi="Arial" w:cs="Arial"/>
        </w:rPr>
        <w:t>Todo ello será objeto de seguimiento y se comunicará a las familias de los implicados en caso de ser necesario, quedando el informe correspondiente registrado en la Secretaría del centro (Comisión de Convivencia)</w:t>
      </w:r>
    </w:p>
    <w:p w14:paraId="3EEDCAA0" w14:textId="77777777" w:rsidR="00686DE3" w:rsidRDefault="00686DE3" w:rsidP="00686DE3">
      <w:pPr>
        <w:spacing w:line="360" w:lineRule="auto"/>
        <w:ind w:firstLine="708"/>
        <w:jc w:val="both"/>
        <w:rPr>
          <w:rFonts w:ascii="Arial" w:hAnsi="Arial" w:cs="Arial"/>
        </w:rPr>
      </w:pPr>
      <w:r>
        <w:rPr>
          <w:rFonts w:ascii="Arial" w:hAnsi="Arial" w:cs="Arial"/>
          <w:b/>
        </w:rPr>
        <w:lastRenderedPageBreak/>
        <w:t>2.- Actuaciones posteriores en caso de que se confirme la existencia de comportamiento de intimidación y acoso entre alumnos.</w:t>
      </w:r>
    </w:p>
    <w:p w14:paraId="54632611" w14:textId="2787DD0B" w:rsidR="00686DE3" w:rsidRDefault="00686DE3" w:rsidP="39007754">
      <w:pPr>
        <w:spacing w:line="360" w:lineRule="auto"/>
        <w:jc w:val="both"/>
        <w:rPr>
          <w:rFonts w:ascii="Arial" w:hAnsi="Arial" w:cs="Arial"/>
          <w:b/>
          <w:bCs/>
        </w:rPr>
      </w:pPr>
      <w:r>
        <w:rPr>
          <w:rFonts w:ascii="Arial" w:hAnsi="Arial" w:cs="Arial"/>
        </w:rPr>
        <w:tab/>
        <w:t xml:space="preserve">Coordinadas por el Equipo Directivo, el E.O.E.P y el tutor </w:t>
      </w:r>
      <w:proofErr w:type="gramStart"/>
      <w:r>
        <w:rPr>
          <w:rFonts w:ascii="Arial" w:hAnsi="Arial" w:cs="Arial"/>
        </w:rPr>
        <w:t>del alumnos</w:t>
      </w:r>
      <w:proofErr w:type="gramEnd"/>
      <w:r>
        <w:rPr>
          <w:rFonts w:ascii="Arial" w:hAnsi="Arial" w:cs="Arial"/>
        </w:rPr>
        <w:t>. Las diferentes actuaciones pueden adoptar un carácter simultáneo.</w:t>
      </w:r>
    </w:p>
    <w:p w14:paraId="36A88589" w14:textId="77777777" w:rsidR="00686DE3" w:rsidRDefault="00686DE3" w:rsidP="00686DE3">
      <w:pPr>
        <w:spacing w:line="360" w:lineRule="auto"/>
        <w:ind w:left="360"/>
        <w:jc w:val="both"/>
        <w:rPr>
          <w:rFonts w:ascii="Arial" w:hAnsi="Arial" w:cs="Arial"/>
        </w:rPr>
      </w:pPr>
      <w:r>
        <w:rPr>
          <w:rFonts w:ascii="Arial" w:hAnsi="Arial" w:cs="Arial"/>
          <w:b/>
        </w:rPr>
        <w:t>2.1.</w:t>
      </w:r>
      <w:r>
        <w:rPr>
          <w:rFonts w:ascii="Arial" w:hAnsi="Arial" w:cs="Arial"/>
        </w:rPr>
        <w:t xml:space="preserve"> </w:t>
      </w:r>
      <w:r>
        <w:rPr>
          <w:rFonts w:ascii="Arial" w:hAnsi="Arial" w:cs="Arial"/>
          <w:u w:val="single"/>
        </w:rPr>
        <w:t>Adopción de medidas de carácter urgente</w:t>
      </w:r>
      <w:r>
        <w:rPr>
          <w:rFonts w:ascii="Arial" w:hAnsi="Arial" w:cs="Arial"/>
        </w:rPr>
        <w:t>.</w:t>
      </w:r>
    </w:p>
    <w:p w14:paraId="43EB0478" w14:textId="77777777" w:rsidR="00686DE3" w:rsidRDefault="00686DE3" w:rsidP="00686DE3">
      <w:pPr>
        <w:spacing w:line="360" w:lineRule="auto"/>
        <w:ind w:left="360"/>
        <w:jc w:val="both"/>
        <w:rPr>
          <w:rFonts w:ascii="Arial" w:hAnsi="Arial" w:cs="Arial"/>
        </w:rPr>
      </w:pPr>
      <w:r>
        <w:rPr>
          <w:rFonts w:ascii="Arial" w:hAnsi="Arial" w:cs="Arial"/>
        </w:rPr>
        <w:t>Previa valoración y dirigidas a evitar la continuidad de la situación, entre ellas:</w:t>
      </w:r>
    </w:p>
    <w:p w14:paraId="2638A64D" w14:textId="77777777" w:rsidR="00686DE3" w:rsidRDefault="00686DE3" w:rsidP="00A62418">
      <w:pPr>
        <w:numPr>
          <w:ilvl w:val="0"/>
          <w:numId w:val="8"/>
        </w:numPr>
        <w:tabs>
          <w:tab w:val="left" w:pos="1935"/>
        </w:tabs>
        <w:suppressAutoHyphens/>
        <w:spacing w:after="0" w:line="360" w:lineRule="auto"/>
        <w:jc w:val="both"/>
        <w:rPr>
          <w:rFonts w:ascii="Arial" w:hAnsi="Arial" w:cs="Arial"/>
        </w:rPr>
      </w:pPr>
      <w:r>
        <w:rPr>
          <w:rFonts w:ascii="Arial" w:hAnsi="Arial" w:cs="Arial"/>
        </w:rPr>
        <w:t>Medidas inmediatas de apoyo directo al alumno afectado (víctima del acoso/intimidación).</w:t>
      </w:r>
    </w:p>
    <w:p w14:paraId="689DA857" w14:textId="212CF763" w:rsidR="00686DE3" w:rsidRDefault="4A719BBC" w:rsidP="00A62418">
      <w:pPr>
        <w:numPr>
          <w:ilvl w:val="0"/>
          <w:numId w:val="8"/>
        </w:numPr>
        <w:tabs>
          <w:tab w:val="left" w:pos="1935"/>
        </w:tabs>
        <w:suppressAutoHyphens/>
        <w:spacing w:after="0" w:line="360" w:lineRule="auto"/>
        <w:jc w:val="both"/>
        <w:rPr>
          <w:rFonts w:ascii="Arial" w:hAnsi="Arial" w:cs="Arial"/>
        </w:rPr>
      </w:pPr>
      <w:r w:rsidRPr="4A719BBC">
        <w:rPr>
          <w:rFonts w:ascii="Arial" w:hAnsi="Arial" w:cs="Arial"/>
          <w:u w:val="single"/>
        </w:rPr>
        <w:t>Revisión urgente de la utilización de espacios y tiempos del centro</w:t>
      </w:r>
      <w:r w:rsidRPr="4A719BBC">
        <w:rPr>
          <w:rFonts w:ascii="Arial" w:hAnsi="Arial" w:cs="Arial"/>
        </w:rPr>
        <w:t xml:space="preserve"> (mecanismos de control), con una dinámica de aula más estricta y supervisada por el docente tanto en actividades lectivas como en actividades complementarias y/o extraescolares.</w:t>
      </w:r>
    </w:p>
    <w:p w14:paraId="07464D61" w14:textId="77777777" w:rsidR="00686DE3" w:rsidRDefault="00686DE3" w:rsidP="00A62418">
      <w:pPr>
        <w:numPr>
          <w:ilvl w:val="0"/>
          <w:numId w:val="8"/>
        </w:numPr>
        <w:tabs>
          <w:tab w:val="left" w:pos="1935"/>
        </w:tabs>
        <w:suppressAutoHyphens/>
        <w:spacing w:after="0" w:line="360" w:lineRule="auto"/>
        <w:jc w:val="both"/>
        <w:rPr>
          <w:rFonts w:ascii="Arial" w:hAnsi="Arial" w:cs="Arial"/>
        </w:rPr>
      </w:pPr>
      <w:r>
        <w:rPr>
          <w:rFonts w:ascii="Arial" w:hAnsi="Arial" w:cs="Arial"/>
        </w:rPr>
        <w:t>Aplicación del Reglamento de Régimen Interior, si se estima conveniente, teniendo en cuenta la posible repercusión sobre la víctima.</w:t>
      </w:r>
    </w:p>
    <w:p w14:paraId="48A50117" w14:textId="4566FD40" w:rsidR="00686DE3" w:rsidRPr="009627E2" w:rsidRDefault="00686DE3" w:rsidP="00A62418">
      <w:pPr>
        <w:numPr>
          <w:ilvl w:val="0"/>
          <w:numId w:val="8"/>
        </w:numPr>
        <w:tabs>
          <w:tab w:val="left" w:pos="1935"/>
        </w:tabs>
        <w:suppressAutoHyphens/>
        <w:spacing w:after="0" w:line="360" w:lineRule="auto"/>
        <w:jc w:val="both"/>
        <w:rPr>
          <w:rFonts w:ascii="Arial" w:hAnsi="Arial" w:cs="Arial"/>
          <w:b/>
        </w:rPr>
      </w:pPr>
      <w:r>
        <w:rPr>
          <w:rFonts w:ascii="Arial" w:hAnsi="Arial" w:cs="Arial"/>
        </w:rPr>
        <w:t>Según el caso, puesta en conocimiento y denuncia de la situación en las instancias correspondientes</w:t>
      </w:r>
      <w:r w:rsidR="00B4710D">
        <w:rPr>
          <w:rFonts w:ascii="Arial" w:hAnsi="Arial" w:cs="Arial"/>
        </w:rPr>
        <w:t xml:space="preserve"> (Guardia Civil)</w:t>
      </w:r>
    </w:p>
    <w:p w14:paraId="1B0E6C13" w14:textId="1026D2F0" w:rsidR="009627E2" w:rsidRDefault="009627E2" w:rsidP="009627E2">
      <w:pPr>
        <w:tabs>
          <w:tab w:val="left" w:pos="1935"/>
        </w:tabs>
        <w:suppressAutoHyphens/>
        <w:spacing w:after="0" w:line="360" w:lineRule="auto"/>
        <w:ind w:left="360"/>
        <w:jc w:val="both"/>
        <w:rPr>
          <w:rFonts w:ascii="Arial" w:hAnsi="Arial" w:cs="Arial"/>
          <w:b/>
        </w:rPr>
      </w:pPr>
    </w:p>
    <w:p w14:paraId="0CEEE5B6" w14:textId="77777777" w:rsidR="00686DE3" w:rsidRDefault="00686DE3" w:rsidP="00686DE3">
      <w:pPr>
        <w:spacing w:line="360" w:lineRule="auto"/>
        <w:jc w:val="both"/>
        <w:rPr>
          <w:rFonts w:ascii="Arial" w:hAnsi="Arial" w:cs="Arial"/>
        </w:rPr>
      </w:pPr>
      <w:r>
        <w:rPr>
          <w:rFonts w:ascii="Arial" w:hAnsi="Arial" w:cs="Arial"/>
          <w:b/>
        </w:rPr>
        <w:t xml:space="preserve">2.2. </w:t>
      </w:r>
      <w:r>
        <w:rPr>
          <w:rFonts w:ascii="Arial" w:hAnsi="Arial" w:cs="Arial"/>
          <w:u w:val="single"/>
        </w:rPr>
        <w:t>Puesta en conocimiento.</w:t>
      </w:r>
    </w:p>
    <w:p w14:paraId="04D05F15" w14:textId="77777777" w:rsidR="00686DE3" w:rsidRDefault="00686DE3" w:rsidP="00A62418">
      <w:pPr>
        <w:numPr>
          <w:ilvl w:val="0"/>
          <w:numId w:val="13"/>
        </w:numPr>
        <w:suppressAutoHyphens/>
        <w:spacing w:after="0" w:line="360" w:lineRule="auto"/>
        <w:jc w:val="both"/>
        <w:rPr>
          <w:rFonts w:ascii="Arial" w:hAnsi="Arial" w:cs="Arial"/>
        </w:rPr>
      </w:pPr>
      <w:r>
        <w:rPr>
          <w:rFonts w:ascii="Arial" w:hAnsi="Arial" w:cs="Arial"/>
        </w:rPr>
        <w:t>Comunicación a: las familias de los alumnos implicados (víctima y agresores).</w:t>
      </w:r>
    </w:p>
    <w:p w14:paraId="506D03FC" w14:textId="77777777" w:rsidR="00686DE3" w:rsidRDefault="00686DE3" w:rsidP="00A62418">
      <w:pPr>
        <w:numPr>
          <w:ilvl w:val="0"/>
          <w:numId w:val="13"/>
        </w:numPr>
        <w:suppressAutoHyphens/>
        <w:spacing w:after="0" w:line="360" w:lineRule="auto"/>
        <w:jc w:val="both"/>
        <w:rPr>
          <w:rFonts w:ascii="Arial" w:hAnsi="Arial" w:cs="Arial"/>
        </w:rPr>
      </w:pPr>
      <w:r>
        <w:rPr>
          <w:rFonts w:ascii="Arial" w:hAnsi="Arial" w:cs="Arial"/>
        </w:rPr>
        <w:t>La Comisión de Convivencia del centro.</w:t>
      </w:r>
    </w:p>
    <w:p w14:paraId="3CB91FE6" w14:textId="77777777" w:rsidR="00686DE3" w:rsidRDefault="00686DE3" w:rsidP="00A62418">
      <w:pPr>
        <w:numPr>
          <w:ilvl w:val="0"/>
          <w:numId w:val="13"/>
        </w:numPr>
        <w:suppressAutoHyphens/>
        <w:spacing w:after="0" w:line="360" w:lineRule="auto"/>
        <w:jc w:val="both"/>
        <w:rPr>
          <w:rFonts w:ascii="Arial" w:hAnsi="Arial" w:cs="Arial"/>
        </w:rPr>
      </w:pPr>
      <w:r>
        <w:rPr>
          <w:rFonts w:ascii="Arial" w:hAnsi="Arial" w:cs="Arial"/>
        </w:rPr>
        <w:t>Equipo de profesores del alumno y otros profesores relacionados.</w:t>
      </w:r>
    </w:p>
    <w:p w14:paraId="0830FAA4" w14:textId="77777777" w:rsidR="00686DE3" w:rsidRDefault="00686DE3" w:rsidP="00A62418">
      <w:pPr>
        <w:numPr>
          <w:ilvl w:val="0"/>
          <w:numId w:val="13"/>
        </w:numPr>
        <w:suppressAutoHyphens/>
        <w:spacing w:after="0" w:line="360" w:lineRule="auto"/>
        <w:jc w:val="both"/>
        <w:rPr>
          <w:rFonts w:ascii="Arial" w:hAnsi="Arial" w:cs="Arial"/>
        </w:rPr>
      </w:pPr>
      <w:r>
        <w:rPr>
          <w:rFonts w:ascii="Arial" w:hAnsi="Arial" w:cs="Arial"/>
        </w:rPr>
        <w:t>El Inspector del centro.</w:t>
      </w:r>
    </w:p>
    <w:p w14:paraId="1FB83B7E" w14:textId="77777777" w:rsidR="00686DE3" w:rsidRDefault="00686DE3" w:rsidP="00A62418">
      <w:pPr>
        <w:numPr>
          <w:ilvl w:val="0"/>
          <w:numId w:val="13"/>
        </w:numPr>
        <w:suppressAutoHyphens/>
        <w:spacing w:after="0" w:line="360" w:lineRule="auto"/>
        <w:jc w:val="both"/>
        <w:rPr>
          <w:rFonts w:ascii="Arial" w:hAnsi="Arial" w:cs="Arial"/>
          <w:b/>
        </w:rPr>
      </w:pPr>
      <w:r>
        <w:rPr>
          <w:rFonts w:ascii="Arial" w:hAnsi="Arial" w:cs="Arial"/>
        </w:rPr>
        <w:t>Otras instancias externas al centro (sociales, sanitarias y judiciales) según valoración inicial.</w:t>
      </w:r>
    </w:p>
    <w:p w14:paraId="39F09450" w14:textId="77777777" w:rsidR="00686DE3" w:rsidRDefault="00686DE3" w:rsidP="00686DE3">
      <w:pPr>
        <w:spacing w:line="360" w:lineRule="auto"/>
        <w:jc w:val="both"/>
        <w:rPr>
          <w:rFonts w:ascii="Arial" w:hAnsi="Arial" w:cs="Arial"/>
        </w:rPr>
      </w:pPr>
      <w:r>
        <w:rPr>
          <w:rFonts w:ascii="Arial" w:hAnsi="Arial" w:cs="Arial"/>
          <w:b/>
        </w:rPr>
        <w:t>2.3.</w:t>
      </w:r>
      <w:r>
        <w:rPr>
          <w:rFonts w:ascii="Arial" w:hAnsi="Arial" w:cs="Arial"/>
        </w:rPr>
        <w:t xml:space="preserve"> </w:t>
      </w:r>
      <w:r>
        <w:rPr>
          <w:rFonts w:ascii="Arial" w:hAnsi="Arial" w:cs="Arial"/>
          <w:u w:val="single"/>
        </w:rPr>
        <w:t>Apertura de expediente.</w:t>
      </w:r>
    </w:p>
    <w:p w14:paraId="654105CB" w14:textId="77777777" w:rsidR="00686DE3" w:rsidRDefault="00686DE3" w:rsidP="00686DE3">
      <w:pPr>
        <w:spacing w:line="360" w:lineRule="auto"/>
        <w:jc w:val="both"/>
        <w:rPr>
          <w:rFonts w:ascii="Arial" w:hAnsi="Arial" w:cs="Arial"/>
        </w:rPr>
      </w:pPr>
      <w:r>
        <w:rPr>
          <w:rFonts w:ascii="Arial" w:hAnsi="Arial" w:cs="Arial"/>
        </w:rPr>
        <w:tab/>
        <w:t xml:space="preserve">Participan el Equipo Directivo, EOEP, profesorado implicado y tutor, organizando su participación y presencia en las diferentes reuniones. La documentación quedará depositada en la Dirección del centro. </w:t>
      </w:r>
    </w:p>
    <w:p w14:paraId="242C2044" w14:textId="77777777" w:rsidR="00686DE3" w:rsidRDefault="00686DE3" w:rsidP="00686DE3">
      <w:pPr>
        <w:spacing w:line="360" w:lineRule="auto"/>
        <w:jc w:val="both"/>
        <w:rPr>
          <w:rFonts w:ascii="Arial" w:hAnsi="Arial" w:cs="Arial"/>
        </w:rPr>
      </w:pPr>
      <w:r>
        <w:rPr>
          <w:rFonts w:ascii="Arial" w:hAnsi="Arial" w:cs="Arial"/>
        </w:rPr>
        <w:tab/>
        <w:t>Estrategias e instrumentos facilitadores del pronóstico inicial (de forma simultánea a las actuaciones del apartado anterior).</w:t>
      </w:r>
    </w:p>
    <w:p w14:paraId="7603D30A" w14:textId="77777777" w:rsidR="00686DE3" w:rsidRDefault="00686DE3" w:rsidP="00686DE3">
      <w:pPr>
        <w:spacing w:line="360" w:lineRule="auto"/>
        <w:jc w:val="both"/>
        <w:rPr>
          <w:rFonts w:ascii="Arial" w:hAnsi="Arial" w:cs="Arial"/>
        </w:rPr>
      </w:pPr>
      <w:r>
        <w:rPr>
          <w:rFonts w:ascii="Arial" w:hAnsi="Arial" w:cs="Arial"/>
        </w:rPr>
        <w:t>a) Recogida de información de las distintas fuentes:</w:t>
      </w:r>
    </w:p>
    <w:p w14:paraId="32A53CD2" w14:textId="77777777" w:rsidR="00686DE3" w:rsidRDefault="00686DE3" w:rsidP="00A62418">
      <w:pPr>
        <w:numPr>
          <w:ilvl w:val="0"/>
          <w:numId w:val="8"/>
        </w:numPr>
        <w:tabs>
          <w:tab w:val="left" w:pos="1935"/>
        </w:tabs>
        <w:suppressAutoHyphens/>
        <w:spacing w:after="0" w:line="360" w:lineRule="auto"/>
        <w:jc w:val="both"/>
        <w:rPr>
          <w:rFonts w:ascii="Arial" w:hAnsi="Arial" w:cs="Arial"/>
        </w:rPr>
      </w:pPr>
      <w:r>
        <w:rPr>
          <w:rFonts w:ascii="Arial" w:hAnsi="Arial" w:cs="Arial"/>
        </w:rPr>
        <w:t>Documentación existente sobre los afectados.</w:t>
      </w:r>
    </w:p>
    <w:p w14:paraId="6D824FE3" w14:textId="55700C61" w:rsidR="00686DE3" w:rsidRDefault="4A719BBC" w:rsidP="00A62418">
      <w:pPr>
        <w:numPr>
          <w:ilvl w:val="0"/>
          <w:numId w:val="8"/>
        </w:numPr>
        <w:tabs>
          <w:tab w:val="left" w:pos="1935"/>
        </w:tabs>
        <w:suppressAutoHyphens/>
        <w:spacing w:after="0" w:line="360" w:lineRule="auto"/>
        <w:jc w:val="both"/>
        <w:rPr>
          <w:rFonts w:ascii="Arial" w:hAnsi="Arial" w:cs="Arial"/>
        </w:rPr>
      </w:pPr>
      <w:r w:rsidRPr="4A719BBC">
        <w:rPr>
          <w:rFonts w:ascii="Arial" w:hAnsi="Arial" w:cs="Arial"/>
        </w:rPr>
        <w:lastRenderedPageBreak/>
        <w:t>Observación sistemática de los indicadores señalados y registro de la información obtenida: espacios comunes del centro, en clase, en actividades complementarias y extraescolares.</w:t>
      </w:r>
    </w:p>
    <w:p w14:paraId="31E3F843" w14:textId="77777777" w:rsidR="00686DE3" w:rsidRDefault="00686DE3" w:rsidP="00A62418">
      <w:pPr>
        <w:numPr>
          <w:ilvl w:val="0"/>
          <w:numId w:val="8"/>
        </w:numPr>
        <w:tabs>
          <w:tab w:val="left" w:pos="1935"/>
        </w:tabs>
        <w:suppressAutoHyphens/>
        <w:spacing w:after="0" w:line="360" w:lineRule="auto"/>
        <w:jc w:val="both"/>
        <w:rPr>
          <w:rFonts w:ascii="Arial" w:hAnsi="Arial" w:cs="Arial"/>
        </w:rPr>
      </w:pPr>
      <w:r>
        <w:rPr>
          <w:rFonts w:ascii="Arial" w:hAnsi="Arial" w:cs="Arial"/>
        </w:rPr>
        <w:t>Entrevistas y cuestionarios con: alumnos afectados (víctima y agresores, incluye posibilidad de aplicación de pruebas sociométricas u otras), familias de víctimas y agresores, profesorado relacionado con el caso y con otros alumnos y personas, si se estima conveniente, por ser observantes directos o porque su relevancia en el centro permita la posibilidad de llevar a cabo actuaciones de apoyo a la víctima y de mediación en el caso.</w:t>
      </w:r>
    </w:p>
    <w:p w14:paraId="50B252E2" w14:textId="77777777" w:rsidR="00686DE3" w:rsidRDefault="00686DE3" w:rsidP="00A62418">
      <w:pPr>
        <w:numPr>
          <w:ilvl w:val="0"/>
          <w:numId w:val="8"/>
        </w:numPr>
        <w:tabs>
          <w:tab w:val="left" w:pos="1935"/>
        </w:tabs>
        <w:suppressAutoHyphens/>
        <w:spacing w:after="0" w:line="360" w:lineRule="auto"/>
        <w:jc w:val="both"/>
        <w:rPr>
          <w:rFonts w:ascii="Arial" w:hAnsi="Arial" w:cs="Arial"/>
        </w:rPr>
      </w:pPr>
      <w:r>
        <w:rPr>
          <w:rFonts w:ascii="Arial" w:hAnsi="Arial" w:cs="Arial"/>
        </w:rPr>
        <w:t>Medios para efectuar denuncias y reclamaciones: teléfono, e-mail de ayuda, Web de centro, Comisión de convivencia u otras creadas al efecto.</w:t>
      </w:r>
    </w:p>
    <w:p w14:paraId="0243AF46" w14:textId="77777777" w:rsidR="00686DE3" w:rsidRDefault="00686DE3" w:rsidP="00686DE3">
      <w:pPr>
        <w:spacing w:line="360" w:lineRule="auto"/>
        <w:jc w:val="both"/>
        <w:rPr>
          <w:rFonts w:ascii="Arial" w:hAnsi="Arial" w:cs="Arial"/>
        </w:rPr>
      </w:pPr>
      <w:r>
        <w:rPr>
          <w:rFonts w:ascii="Arial" w:hAnsi="Arial" w:cs="Arial"/>
        </w:rPr>
        <w:tab/>
        <w:t>b) Coordinación con instituciones y organismos externos, si procede, que puedan aportar información sobre el caso.</w:t>
      </w:r>
    </w:p>
    <w:p w14:paraId="01850E06" w14:textId="77777777" w:rsidR="00686DE3" w:rsidRDefault="00686DE3" w:rsidP="00686DE3">
      <w:pPr>
        <w:spacing w:line="360" w:lineRule="auto"/>
        <w:jc w:val="both"/>
        <w:rPr>
          <w:rFonts w:ascii="Arial" w:hAnsi="Arial" w:cs="Arial"/>
        </w:rPr>
      </w:pPr>
      <w:r>
        <w:rPr>
          <w:rFonts w:ascii="Arial" w:hAnsi="Arial" w:cs="Arial"/>
        </w:rPr>
        <w:tab/>
        <w:t>c) Emisión de pronóstico inicial y líneas básicas de actuación (evaluación de necesidades y recursos).</w:t>
      </w:r>
    </w:p>
    <w:p w14:paraId="6AA625AE" w14:textId="77777777" w:rsidR="00686DE3" w:rsidRDefault="00686DE3" w:rsidP="00A62418">
      <w:pPr>
        <w:numPr>
          <w:ilvl w:val="0"/>
          <w:numId w:val="8"/>
        </w:numPr>
        <w:tabs>
          <w:tab w:val="left" w:pos="1935"/>
        </w:tabs>
        <w:suppressAutoHyphens/>
        <w:spacing w:after="0" w:line="360" w:lineRule="auto"/>
        <w:jc w:val="both"/>
        <w:rPr>
          <w:rFonts w:ascii="Arial" w:hAnsi="Arial" w:cs="Arial"/>
        </w:rPr>
      </w:pPr>
      <w:r>
        <w:rPr>
          <w:rFonts w:ascii="Arial" w:hAnsi="Arial" w:cs="Arial"/>
        </w:rPr>
        <w:t xml:space="preserve">Reunión del equipo de profesores del grupo del alumno y de otros profesores afectados, con la participación del </w:t>
      </w:r>
      <w:proofErr w:type="gramStart"/>
      <w:r>
        <w:rPr>
          <w:rFonts w:ascii="Arial" w:hAnsi="Arial" w:cs="Arial"/>
        </w:rPr>
        <w:t>Director</w:t>
      </w:r>
      <w:proofErr w:type="gramEnd"/>
      <w:r>
        <w:rPr>
          <w:rFonts w:ascii="Arial" w:hAnsi="Arial" w:cs="Arial"/>
        </w:rPr>
        <w:t xml:space="preserve"> del centro, para analizar la información obtenida, la posibilidad de recabar otra nueva y aportar ideas sobre las líneas básicas de actuación.</w:t>
      </w:r>
    </w:p>
    <w:p w14:paraId="31500C41" w14:textId="77777777" w:rsidR="00686DE3" w:rsidRDefault="00686DE3" w:rsidP="00A62418">
      <w:pPr>
        <w:numPr>
          <w:ilvl w:val="0"/>
          <w:numId w:val="8"/>
        </w:numPr>
        <w:tabs>
          <w:tab w:val="left" w:pos="1935"/>
        </w:tabs>
        <w:suppressAutoHyphens/>
        <w:spacing w:after="0" w:line="360" w:lineRule="auto"/>
        <w:jc w:val="both"/>
        <w:rPr>
          <w:rFonts w:ascii="Arial" w:hAnsi="Arial" w:cs="Arial"/>
        </w:rPr>
      </w:pPr>
      <w:r>
        <w:rPr>
          <w:rFonts w:ascii="Arial" w:hAnsi="Arial" w:cs="Arial"/>
        </w:rPr>
        <w:t>Establecimiento de un pronóstico inicial y de las líneas básicas de actuación que determinarán el diseño del plan de actuación.</w:t>
      </w:r>
    </w:p>
    <w:p w14:paraId="620D7B84" w14:textId="77777777" w:rsidR="00686DE3" w:rsidRPr="00177ECA" w:rsidRDefault="00686DE3" w:rsidP="00A62418">
      <w:pPr>
        <w:numPr>
          <w:ilvl w:val="0"/>
          <w:numId w:val="8"/>
        </w:numPr>
        <w:tabs>
          <w:tab w:val="left" w:pos="1935"/>
        </w:tabs>
        <w:suppressAutoHyphens/>
        <w:spacing w:after="0" w:line="360" w:lineRule="auto"/>
        <w:jc w:val="both"/>
        <w:rPr>
          <w:rFonts w:ascii="Arial" w:hAnsi="Arial" w:cs="Arial"/>
          <w:b/>
        </w:rPr>
      </w:pPr>
      <w:r>
        <w:rPr>
          <w:rFonts w:ascii="Arial" w:hAnsi="Arial" w:cs="Arial"/>
        </w:rPr>
        <w:t>Evaluación de necesidades y recursos: de los alumnos, de espacios y tiempos de riesgos, de posibles medidas y su adecuación a la situación de recursos humanos y de materiales disponibles y del reparto de responsabilidades.</w:t>
      </w:r>
    </w:p>
    <w:p w14:paraId="358AA04F" w14:textId="77777777" w:rsidR="00177ECA" w:rsidRDefault="00177ECA" w:rsidP="00177ECA">
      <w:pPr>
        <w:tabs>
          <w:tab w:val="left" w:pos="1935"/>
        </w:tabs>
        <w:suppressAutoHyphens/>
        <w:spacing w:after="0" w:line="360" w:lineRule="auto"/>
        <w:jc w:val="both"/>
        <w:rPr>
          <w:rFonts w:ascii="Arial" w:hAnsi="Arial" w:cs="Arial"/>
        </w:rPr>
      </w:pPr>
      <w:r w:rsidRPr="00177ECA">
        <w:rPr>
          <w:rFonts w:ascii="Arial" w:hAnsi="Arial" w:cs="Arial"/>
          <w:b/>
          <w:u w:val="single"/>
        </w:rPr>
        <w:t xml:space="preserve">2.4. </w:t>
      </w:r>
      <w:r w:rsidRPr="00177ECA">
        <w:rPr>
          <w:rFonts w:ascii="Arial" w:hAnsi="Arial" w:cs="Arial"/>
          <w:u w:val="single"/>
        </w:rPr>
        <w:t>Plan de actuación</w:t>
      </w:r>
      <w:r>
        <w:rPr>
          <w:rFonts w:ascii="Arial" w:hAnsi="Arial" w:cs="Arial"/>
        </w:rPr>
        <w:t>.</w:t>
      </w:r>
    </w:p>
    <w:p w14:paraId="42DEEFEC" w14:textId="77777777" w:rsidR="00177ECA" w:rsidRDefault="00177ECA" w:rsidP="00177ECA">
      <w:pPr>
        <w:tabs>
          <w:tab w:val="left" w:pos="1935"/>
        </w:tabs>
        <w:suppressAutoHyphens/>
        <w:spacing w:after="0" w:line="360" w:lineRule="auto"/>
        <w:jc w:val="both"/>
        <w:rPr>
          <w:rFonts w:ascii="Arial" w:hAnsi="Arial" w:cs="Arial"/>
        </w:rPr>
      </w:pPr>
      <w:r>
        <w:rPr>
          <w:rFonts w:ascii="Arial" w:hAnsi="Arial" w:cs="Arial"/>
        </w:rPr>
        <w:t>El director realizará el informe pertinente</w:t>
      </w:r>
      <w:r w:rsidR="00A73C3E">
        <w:rPr>
          <w:rFonts w:ascii="Arial" w:hAnsi="Arial" w:cs="Arial"/>
        </w:rPr>
        <w:t>, dejando constancia de aspectos tales como:</w:t>
      </w:r>
    </w:p>
    <w:p w14:paraId="76A50916" w14:textId="21E4872D" w:rsidR="00A73C3E" w:rsidRDefault="00A73C3E" w:rsidP="00A62418">
      <w:pPr>
        <w:pStyle w:val="Prrafodelista"/>
        <w:numPr>
          <w:ilvl w:val="1"/>
          <w:numId w:val="8"/>
        </w:numPr>
        <w:tabs>
          <w:tab w:val="left" w:pos="1935"/>
        </w:tabs>
        <w:suppressAutoHyphens/>
        <w:spacing w:line="360" w:lineRule="auto"/>
        <w:jc w:val="both"/>
        <w:rPr>
          <w:rFonts w:ascii="Arial" w:hAnsi="Arial" w:cs="Arial"/>
          <w:sz w:val="22"/>
          <w:szCs w:val="22"/>
        </w:rPr>
      </w:pPr>
      <w:r w:rsidRPr="00A73C3E">
        <w:rPr>
          <w:rFonts w:ascii="Arial" w:hAnsi="Arial" w:cs="Arial"/>
          <w:sz w:val="22"/>
          <w:szCs w:val="22"/>
        </w:rPr>
        <w:t>Con la víctima: actuaciones de apoyo y protección expresa y directa, estrategias específicas de atención y apoyo sociales incluso posible derivación a servicios sociales internos</w:t>
      </w:r>
      <w:r w:rsidR="0053127C">
        <w:rPr>
          <w:rFonts w:ascii="Arial" w:hAnsi="Arial" w:cs="Arial"/>
          <w:sz w:val="22"/>
          <w:szCs w:val="22"/>
        </w:rPr>
        <w:t>; proveerle de personal docente de apoyo (</w:t>
      </w:r>
      <w:r w:rsidR="0053127C" w:rsidRPr="0053127C">
        <w:rPr>
          <w:rFonts w:ascii="Arial" w:hAnsi="Arial" w:cs="Arial"/>
          <w:b/>
          <w:i/>
          <w:sz w:val="22"/>
          <w:szCs w:val="22"/>
          <w:u w:val="single"/>
        </w:rPr>
        <w:t>profe-confidente)</w:t>
      </w:r>
      <w:r w:rsidR="0053127C">
        <w:rPr>
          <w:rFonts w:ascii="Arial" w:hAnsi="Arial" w:cs="Arial"/>
          <w:sz w:val="22"/>
          <w:szCs w:val="22"/>
        </w:rPr>
        <w:t xml:space="preserve"> al que pueda recurrir en cualquier momento garantizando discreción y seguridad.</w:t>
      </w:r>
    </w:p>
    <w:p w14:paraId="74686AB6" w14:textId="77777777" w:rsidR="00A73C3E" w:rsidRDefault="00A73C3E" w:rsidP="00A62418">
      <w:pPr>
        <w:pStyle w:val="Prrafodelista"/>
        <w:numPr>
          <w:ilvl w:val="1"/>
          <w:numId w:val="8"/>
        </w:numPr>
        <w:tabs>
          <w:tab w:val="left" w:pos="1935"/>
        </w:tabs>
        <w:suppressAutoHyphens/>
        <w:spacing w:line="360" w:lineRule="auto"/>
        <w:jc w:val="both"/>
        <w:rPr>
          <w:rFonts w:ascii="Arial" w:hAnsi="Arial" w:cs="Arial"/>
          <w:sz w:val="22"/>
          <w:szCs w:val="22"/>
        </w:rPr>
      </w:pPr>
      <w:r>
        <w:rPr>
          <w:rFonts w:ascii="Arial" w:hAnsi="Arial" w:cs="Arial"/>
          <w:sz w:val="22"/>
          <w:szCs w:val="22"/>
        </w:rPr>
        <w:t>Con el agresor: actuaciones relacionadas con la aplicación del RRI, estrategias específicas de modificación de conducta y ayuda personal, así como posible derivación a servicios externos.</w:t>
      </w:r>
    </w:p>
    <w:p w14:paraId="4D19423E" w14:textId="63D1B994" w:rsidR="00A73C3E" w:rsidRDefault="4A719BBC" w:rsidP="00A62418">
      <w:pPr>
        <w:pStyle w:val="Prrafodelista"/>
        <w:numPr>
          <w:ilvl w:val="1"/>
          <w:numId w:val="8"/>
        </w:numPr>
        <w:tabs>
          <w:tab w:val="left" w:pos="1935"/>
        </w:tabs>
        <w:suppressAutoHyphens/>
        <w:spacing w:line="360" w:lineRule="auto"/>
        <w:jc w:val="both"/>
        <w:rPr>
          <w:rFonts w:ascii="Arial" w:hAnsi="Arial" w:cs="Arial"/>
          <w:sz w:val="22"/>
          <w:szCs w:val="22"/>
        </w:rPr>
      </w:pPr>
      <w:r w:rsidRPr="4A719BBC">
        <w:rPr>
          <w:rFonts w:ascii="Arial" w:hAnsi="Arial" w:cs="Arial"/>
          <w:sz w:val="22"/>
          <w:szCs w:val="22"/>
        </w:rPr>
        <w:t>Con los compañeros: actuaciones dirigidas a la sensibilización y apoyo entre compañeros con dinámicas de aula, trabajo en equipo, salidas controladas, etc.</w:t>
      </w:r>
    </w:p>
    <w:p w14:paraId="11974A76" w14:textId="77777777" w:rsidR="00A73C3E" w:rsidRDefault="00A73C3E" w:rsidP="00A62418">
      <w:pPr>
        <w:pStyle w:val="Prrafodelista"/>
        <w:numPr>
          <w:ilvl w:val="1"/>
          <w:numId w:val="8"/>
        </w:numPr>
        <w:tabs>
          <w:tab w:val="left" w:pos="1935"/>
        </w:tabs>
        <w:suppressAutoHyphens/>
        <w:spacing w:line="360" w:lineRule="auto"/>
        <w:jc w:val="both"/>
        <w:rPr>
          <w:rFonts w:ascii="Arial" w:hAnsi="Arial" w:cs="Arial"/>
          <w:sz w:val="22"/>
          <w:szCs w:val="22"/>
        </w:rPr>
      </w:pPr>
      <w:r>
        <w:rPr>
          <w:rFonts w:ascii="Arial" w:hAnsi="Arial" w:cs="Arial"/>
          <w:sz w:val="22"/>
          <w:szCs w:val="22"/>
        </w:rPr>
        <w:t xml:space="preserve">Con las familias: orientaciones sobre indicadores de detección e intervención, además de pautas de actuación, siempre contando con el asesoramiento el EOEP si fuera preciso. Información sobre posibles apoyos externos, llevando a </w:t>
      </w:r>
      <w:r>
        <w:rPr>
          <w:rFonts w:ascii="Arial" w:hAnsi="Arial" w:cs="Arial"/>
          <w:sz w:val="22"/>
          <w:szCs w:val="22"/>
        </w:rPr>
        <w:lastRenderedPageBreak/>
        <w:t>cabo un seguimiento y coordinación con los mismos si fuera el caso.</w:t>
      </w:r>
    </w:p>
    <w:p w14:paraId="3B91CDB2" w14:textId="77777777" w:rsidR="00A73C3E" w:rsidRDefault="00A73C3E" w:rsidP="00A62418">
      <w:pPr>
        <w:pStyle w:val="Prrafodelista"/>
        <w:numPr>
          <w:ilvl w:val="1"/>
          <w:numId w:val="8"/>
        </w:numPr>
        <w:tabs>
          <w:tab w:val="left" w:pos="1935"/>
        </w:tabs>
        <w:suppressAutoHyphens/>
        <w:spacing w:line="360" w:lineRule="auto"/>
        <w:jc w:val="both"/>
        <w:rPr>
          <w:rFonts w:ascii="Arial" w:hAnsi="Arial" w:cs="Arial"/>
          <w:sz w:val="22"/>
          <w:szCs w:val="22"/>
        </w:rPr>
      </w:pPr>
      <w:r>
        <w:rPr>
          <w:rFonts w:ascii="Arial" w:hAnsi="Arial" w:cs="Arial"/>
          <w:sz w:val="22"/>
          <w:szCs w:val="22"/>
        </w:rPr>
        <w:t>Con los profesores: orientaciones sobre indicadores de detección e intervención y pautas de actuación.</w:t>
      </w:r>
    </w:p>
    <w:p w14:paraId="41B844CA" w14:textId="77777777" w:rsidR="00A73C3E" w:rsidRDefault="00A73C3E" w:rsidP="00A62418">
      <w:pPr>
        <w:pStyle w:val="Prrafodelista"/>
        <w:numPr>
          <w:ilvl w:val="1"/>
          <w:numId w:val="8"/>
        </w:numPr>
        <w:tabs>
          <w:tab w:val="left" w:pos="1935"/>
        </w:tabs>
        <w:suppressAutoHyphens/>
        <w:spacing w:line="360" w:lineRule="auto"/>
        <w:jc w:val="both"/>
        <w:rPr>
          <w:rFonts w:ascii="Arial" w:hAnsi="Arial" w:cs="Arial"/>
          <w:sz w:val="22"/>
          <w:szCs w:val="22"/>
        </w:rPr>
      </w:pPr>
      <w:r>
        <w:rPr>
          <w:rFonts w:ascii="Arial" w:hAnsi="Arial" w:cs="Arial"/>
          <w:sz w:val="22"/>
          <w:szCs w:val="22"/>
        </w:rPr>
        <w:t xml:space="preserve">Con otras entidades y organismos: establecimiento de mecanismos de colaboración y actuación conjunta (p.ej. con el </w:t>
      </w:r>
      <w:proofErr w:type="spellStart"/>
      <w:r>
        <w:rPr>
          <w:rFonts w:ascii="Arial" w:hAnsi="Arial" w:cs="Arial"/>
          <w:sz w:val="22"/>
          <w:szCs w:val="22"/>
        </w:rPr>
        <w:t>CEA`s</w:t>
      </w:r>
      <w:proofErr w:type="spellEnd"/>
      <w:r>
        <w:rPr>
          <w:rFonts w:ascii="Arial" w:hAnsi="Arial" w:cs="Arial"/>
          <w:sz w:val="22"/>
          <w:szCs w:val="22"/>
        </w:rPr>
        <w:t xml:space="preserve"> de la localidad).</w:t>
      </w:r>
    </w:p>
    <w:p w14:paraId="1FE5B3D5" w14:textId="77777777" w:rsidR="00A73C3E" w:rsidRPr="00A73C3E" w:rsidRDefault="00A73C3E" w:rsidP="00A73C3E">
      <w:pPr>
        <w:tabs>
          <w:tab w:val="left" w:pos="1935"/>
        </w:tabs>
        <w:suppressAutoHyphens/>
        <w:spacing w:line="360" w:lineRule="auto"/>
        <w:jc w:val="both"/>
        <w:rPr>
          <w:rFonts w:ascii="Arial" w:hAnsi="Arial" w:cs="Arial"/>
          <w:u w:val="single"/>
        </w:rPr>
      </w:pPr>
      <w:r w:rsidRPr="00A73C3E">
        <w:rPr>
          <w:rFonts w:ascii="Arial" w:hAnsi="Arial" w:cs="Arial"/>
          <w:b/>
        </w:rPr>
        <w:t>2.5</w:t>
      </w:r>
      <w:r>
        <w:rPr>
          <w:rFonts w:ascii="Arial" w:hAnsi="Arial" w:cs="Arial"/>
        </w:rPr>
        <w:t xml:space="preserve">. </w:t>
      </w:r>
      <w:r w:rsidRPr="00A73C3E">
        <w:rPr>
          <w:rFonts w:ascii="Arial" w:hAnsi="Arial" w:cs="Arial"/>
          <w:u w:val="single"/>
        </w:rPr>
        <w:t>Desarrollo y coordinación del plan de actuación.</w:t>
      </w:r>
    </w:p>
    <w:p w14:paraId="1D1B6B2D" w14:textId="77777777" w:rsidR="00A73C3E" w:rsidRDefault="00B94DED" w:rsidP="00A73C3E">
      <w:pPr>
        <w:tabs>
          <w:tab w:val="left" w:pos="1935"/>
        </w:tabs>
        <w:suppressAutoHyphens/>
        <w:spacing w:line="360" w:lineRule="auto"/>
        <w:jc w:val="both"/>
        <w:rPr>
          <w:rFonts w:ascii="Arial" w:hAnsi="Arial" w:cs="Arial"/>
        </w:rPr>
      </w:pPr>
      <w:r>
        <w:rPr>
          <w:rFonts w:ascii="Arial" w:hAnsi="Arial" w:cs="Arial"/>
        </w:rPr>
        <w:tab/>
      </w:r>
      <w:r w:rsidR="00A73C3E">
        <w:rPr>
          <w:rFonts w:ascii="Arial" w:hAnsi="Arial" w:cs="Arial"/>
        </w:rPr>
        <w:t>Será coordinado por el equipo Directivo, que proveerá de los medios y recursos personales necesarios con el asesoramiento del EOEP y tutor del alumno.</w:t>
      </w:r>
    </w:p>
    <w:p w14:paraId="1C3ECD12" w14:textId="77777777" w:rsidR="00A73C3E" w:rsidRPr="00A73C3E" w:rsidRDefault="00A73C3E" w:rsidP="00A73C3E">
      <w:pPr>
        <w:tabs>
          <w:tab w:val="left" w:pos="1935"/>
        </w:tabs>
        <w:suppressAutoHyphens/>
        <w:spacing w:line="360" w:lineRule="auto"/>
        <w:jc w:val="both"/>
        <w:rPr>
          <w:rFonts w:ascii="Arial" w:hAnsi="Arial" w:cs="Arial"/>
          <w:u w:val="single"/>
        </w:rPr>
      </w:pPr>
      <w:r w:rsidRPr="00A73C3E">
        <w:rPr>
          <w:rFonts w:ascii="Arial" w:hAnsi="Arial" w:cs="Arial"/>
          <w:b/>
        </w:rPr>
        <w:t>2.6.</w:t>
      </w:r>
      <w:r>
        <w:rPr>
          <w:rFonts w:ascii="Arial" w:hAnsi="Arial" w:cs="Arial"/>
        </w:rPr>
        <w:t xml:space="preserve"> </w:t>
      </w:r>
      <w:r w:rsidRPr="00A73C3E">
        <w:rPr>
          <w:rFonts w:ascii="Arial" w:hAnsi="Arial" w:cs="Arial"/>
          <w:u w:val="single"/>
        </w:rPr>
        <w:t>Seguimiento del Plan de actuación.</w:t>
      </w:r>
    </w:p>
    <w:p w14:paraId="568998F7" w14:textId="77777777" w:rsidR="00A73C3E" w:rsidRDefault="00B94DED" w:rsidP="4A719BBC">
      <w:pPr>
        <w:tabs>
          <w:tab w:val="left" w:pos="1935"/>
        </w:tabs>
        <w:suppressAutoHyphens/>
        <w:spacing w:line="360" w:lineRule="auto"/>
        <w:jc w:val="both"/>
        <w:rPr>
          <w:rFonts w:ascii="Arial" w:hAnsi="Arial" w:cs="Arial"/>
        </w:rPr>
      </w:pPr>
      <w:r>
        <w:rPr>
          <w:rFonts w:ascii="Arial" w:hAnsi="Arial" w:cs="Arial"/>
        </w:rPr>
        <w:tab/>
      </w:r>
      <w:r w:rsidR="00A73C3E">
        <w:rPr>
          <w:rFonts w:ascii="Arial" w:hAnsi="Arial" w:cs="Arial"/>
        </w:rPr>
        <w:t>Se mantendrán reuniones con los alumnos afectados y sus familias que se consideren oportunas, valorando las medidas adoptadas y su posible modificación.</w:t>
      </w:r>
    </w:p>
    <w:p w14:paraId="0A22DBE1" w14:textId="563B3F66" w:rsidR="4A719BBC" w:rsidRDefault="39007754" w:rsidP="39007754">
      <w:pPr>
        <w:spacing w:line="360" w:lineRule="auto"/>
        <w:ind w:firstLine="708"/>
        <w:jc w:val="both"/>
        <w:rPr>
          <w:rFonts w:ascii="Arial" w:hAnsi="Arial" w:cs="Arial"/>
        </w:rPr>
      </w:pPr>
      <w:r w:rsidRPr="39007754">
        <w:rPr>
          <w:rFonts w:ascii="Arial" w:hAnsi="Arial" w:cs="Arial"/>
        </w:rPr>
        <w:t xml:space="preserve">En caso de ser necesario, se podrá solicitar tratamiento psicológico a la Dirección Provincial de educación  a través de la solitud normalizada que existe en </w:t>
      </w:r>
      <w:hyperlink r:id="rId11">
        <w:r w:rsidRPr="39007754">
          <w:rPr>
            <w:rStyle w:val="Hipervnculo"/>
            <w:rFonts w:ascii="Arial" w:hAnsi="Arial" w:cs="Arial"/>
          </w:rPr>
          <w:t>www.educa.jcyl.es/convivenciaescolar/es</w:t>
        </w:r>
      </w:hyperlink>
      <w:r w:rsidRPr="39007754">
        <w:rPr>
          <w:rFonts w:ascii="Arial" w:hAnsi="Arial" w:cs="Arial"/>
        </w:rPr>
        <w:t xml:space="preserve"> acompañada del informe del orientador y la autorización de la familia.</w:t>
      </w:r>
    </w:p>
    <w:p w14:paraId="30D7AA69" w14:textId="0EF85950" w:rsidR="00B94DED" w:rsidRDefault="00B94DED" w:rsidP="39007754">
      <w:pPr>
        <w:tabs>
          <w:tab w:val="left" w:pos="1935"/>
        </w:tabs>
        <w:suppressAutoHyphens/>
        <w:spacing w:line="360" w:lineRule="auto"/>
        <w:jc w:val="both"/>
        <w:rPr>
          <w:rFonts w:ascii="Arial" w:hAnsi="Arial" w:cs="Arial"/>
        </w:rPr>
      </w:pPr>
      <w:r>
        <w:rPr>
          <w:rFonts w:ascii="Arial" w:hAnsi="Arial" w:cs="Arial"/>
        </w:rPr>
        <w:tab/>
      </w:r>
      <w:proofErr w:type="gramStart"/>
      <w:r w:rsidR="00A73C3E">
        <w:rPr>
          <w:rFonts w:ascii="Arial" w:hAnsi="Arial" w:cs="Arial"/>
        </w:rPr>
        <w:t>Igualmente</w:t>
      </w:r>
      <w:proofErr w:type="gramEnd"/>
      <w:r w:rsidR="00A73C3E">
        <w:rPr>
          <w:rFonts w:ascii="Arial" w:hAnsi="Arial" w:cs="Arial"/>
        </w:rPr>
        <w:t xml:space="preserve"> el inspector del centro será informado convenientemente de las diferentes actuaciones efectuadas, siempre bajo los principios de confidencialidad y de apoyo a la normalización de la escolaridad de los alumnos.</w:t>
      </w:r>
    </w:p>
    <w:p w14:paraId="6BE593E9" w14:textId="77777777" w:rsidR="00B94DED" w:rsidRDefault="00B94DED" w:rsidP="00B94DED">
      <w:pPr>
        <w:tabs>
          <w:tab w:val="left" w:pos="1935"/>
        </w:tabs>
        <w:suppressAutoHyphens/>
        <w:spacing w:line="360" w:lineRule="auto"/>
        <w:jc w:val="both"/>
        <w:rPr>
          <w:rFonts w:ascii="Arial" w:hAnsi="Arial" w:cs="Arial"/>
          <w:b/>
        </w:rPr>
      </w:pPr>
      <w:r w:rsidRPr="00B94DED">
        <w:rPr>
          <w:rFonts w:ascii="Arial" w:hAnsi="Arial" w:cs="Arial"/>
          <w:b/>
        </w:rPr>
        <w:t>3.</w:t>
      </w:r>
      <w:r>
        <w:rPr>
          <w:rFonts w:ascii="Arial" w:hAnsi="Arial" w:cs="Arial"/>
          <w:b/>
        </w:rPr>
        <w:t xml:space="preserve"> </w:t>
      </w:r>
      <w:r w:rsidRPr="00B94DED">
        <w:rPr>
          <w:rFonts w:ascii="Arial" w:hAnsi="Arial" w:cs="Arial"/>
          <w:b/>
        </w:rPr>
        <w:t>Actuaciones posteriores en caso de que se confirme la existencia de intimidación y acoso entre alumnos.</w:t>
      </w:r>
    </w:p>
    <w:p w14:paraId="7196D064" w14:textId="68969763" w:rsidR="00686DE3" w:rsidRDefault="00B94DED" w:rsidP="00AF1C18">
      <w:pPr>
        <w:tabs>
          <w:tab w:val="left" w:pos="1935"/>
        </w:tabs>
        <w:suppressAutoHyphens/>
        <w:spacing w:line="360" w:lineRule="auto"/>
        <w:jc w:val="both"/>
        <w:rPr>
          <w:rFonts w:ascii="Arial" w:hAnsi="Arial" w:cs="Arial"/>
        </w:rPr>
      </w:pPr>
      <w:r>
        <w:rPr>
          <w:rFonts w:ascii="Arial" w:hAnsi="Arial" w:cs="Arial"/>
        </w:rPr>
        <w:tab/>
        <w:t>El director del centro comunicará la situación a la familia del afectado, contando con el apoyo del EOEP y el tutor; además deberán estar informados el resto de profesores afectados y se buscará información sobre posibles apoyos externos, servicios sociales y sanitarios, quedando constancia por escrito de todo ello.</w:t>
      </w:r>
    </w:p>
    <w:p w14:paraId="743A97B0" w14:textId="06DA3C44" w:rsidR="00AF1C18" w:rsidRDefault="00AF1C18" w:rsidP="00AF1C18">
      <w:pPr>
        <w:tabs>
          <w:tab w:val="left" w:pos="1935"/>
        </w:tabs>
        <w:suppressAutoHyphens/>
        <w:spacing w:line="360" w:lineRule="auto"/>
        <w:jc w:val="both"/>
        <w:rPr>
          <w:rFonts w:ascii="Arial" w:hAnsi="Arial" w:cs="Arial"/>
        </w:rPr>
      </w:pPr>
    </w:p>
    <w:p w14:paraId="1A2B282E" w14:textId="04B121FD" w:rsidR="0012507D" w:rsidRDefault="0012507D" w:rsidP="00AF1C18">
      <w:pPr>
        <w:tabs>
          <w:tab w:val="left" w:pos="1935"/>
        </w:tabs>
        <w:suppressAutoHyphens/>
        <w:spacing w:line="360" w:lineRule="auto"/>
        <w:jc w:val="both"/>
        <w:rPr>
          <w:rFonts w:ascii="Arial" w:hAnsi="Arial" w:cs="Arial"/>
        </w:rPr>
      </w:pPr>
    </w:p>
    <w:p w14:paraId="1A71A002" w14:textId="77777777" w:rsidR="0012507D" w:rsidRDefault="0012507D" w:rsidP="00AF1C18">
      <w:pPr>
        <w:tabs>
          <w:tab w:val="left" w:pos="1935"/>
        </w:tabs>
        <w:suppressAutoHyphens/>
        <w:spacing w:line="360" w:lineRule="auto"/>
        <w:jc w:val="both"/>
        <w:rPr>
          <w:rFonts w:ascii="Arial" w:hAnsi="Arial" w:cs="Arial"/>
        </w:rPr>
      </w:pPr>
    </w:p>
    <w:p w14:paraId="73560A46" w14:textId="46D511C5" w:rsidR="00AF1C18" w:rsidRDefault="00AF1C18" w:rsidP="00AF1C18">
      <w:pPr>
        <w:tabs>
          <w:tab w:val="left" w:pos="1935"/>
        </w:tabs>
        <w:suppressAutoHyphens/>
        <w:spacing w:line="360" w:lineRule="auto"/>
        <w:jc w:val="both"/>
        <w:rPr>
          <w:rFonts w:ascii="Arial" w:hAnsi="Arial" w:cs="Arial"/>
        </w:rPr>
      </w:pPr>
    </w:p>
    <w:p w14:paraId="77179398" w14:textId="77777777" w:rsidR="00AF1C18" w:rsidRPr="00AF1C18" w:rsidRDefault="00AF1C18" w:rsidP="00AF1C18">
      <w:pPr>
        <w:tabs>
          <w:tab w:val="left" w:pos="1935"/>
        </w:tabs>
        <w:suppressAutoHyphens/>
        <w:spacing w:line="360" w:lineRule="auto"/>
        <w:jc w:val="both"/>
        <w:rPr>
          <w:rFonts w:ascii="Arial" w:hAnsi="Arial" w:cs="Arial"/>
        </w:rPr>
      </w:pPr>
    </w:p>
    <w:p w14:paraId="729A89FC" w14:textId="77777777" w:rsidR="00B94DED" w:rsidRDefault="00414756" w:rsidP="00686DE3">
      <w:pPr>
        <w:spacing w:line="360" w:lineRule="auto"/>
        <w:jc w:val="both"/>
        <w:rPr>
          <w:rFonts w:ascii="Arial" w:hAnsi="Arial" w:cs="Arial"/>
          <w:i/>
          <w:color w:val="0070C0"/>
          <w:u w:val="single"/>
        </w:rPr>
      </w:pPr>
      <w:r>
        <w:rPr>
          <w:rFonts w:ascii="Arial" w:hAnsi="Arial" w:cs="Arial"/>
          <w:i/>
          <w:color w:val="0070C0"/>
          <w:u w:val="single"/>
        </w:rPr>
        <w:lastRenderedPageBreak/>
        <w:t>2.6</w:t>
      </w:r>
      <w:r w:rsidR="00686DE3">
        <w:rPr>
          <w:rFonts w:ascii="Arial" w:hAnsi="Arial" w:cs="Arial"/>
          <w:i/>
          <w:color w:val="0070C0"/>
          <w:u w:val="single"/>
        </w:rPr>
        <w:t xml:space="preserve">. </w:t>
      </w:r>
      <w:r w:rsidR="00B94DED">
        <w:rPr>
          <w:rFonts w:ascii="Arial" w:hAnsi="Arial" w:cs="Arial"/>
          <w:i/>
          <w:color w:val="0070C0"/>
          <w:u w:val="single"/>
        </w:rPr>
        <w:t>PROCEDIMIENTO ESPECÍFICO ANTE CONDUCTAS DISRUPTIVAS DE PADRES/MADRES DE ALUMNOS.</w:t>
      </w:r>
    </w:p>
    <w:p w14:paraId="572CBDA6" w14:textId="77777777" w:rsidR="00B94DED" w:rsidRDefault="00B94DED" w:rsidP="00B94DED">
      <w:pPr>
        <w:spacing w:line="360" w:lineRule="auto"/>
        <w:ind w:firstLine="708"/>
        <w:jc w:val="both"/>
        <w:rPr>
          <w:rFonts w:ascii="Arial" w:hAnsi="Arial" w:cs="Arial"/>
        </w:rPr>
      </w:pPr>
      <w:r>
        <w:rPr>
          <w:rFonts w:ascii="Arial" w:hAnsi="Arial" w:cs="Arial"/>
        </w:rPr>
        <w:t>Atendiendo al Decreto 51/2007 de 17 de mayo, por el que se regulan dos derechos y deberes de la comunidad educativa, entendemos por conductas contrarias a las normas de convivencia los comportamientos negativos por parte de padres/madres que exceda el límite de lo razonable:</w:t>
      </w:r>
    </w:p>
    <w:p w14:paraId="46ADA8B1" w14:textId="77777777" w:rsidR="00B94DED" w:rsidRDefault="00B94DED" w:rsidP="00B94DED">
      <w:pPr>
        <w:spacing w:line="360" w:lineRule="auto"/>
        <w:ind w:firstLine="708"/>
        <w:jc w:val="both"/>
        <w:rPr>
          <w:rFonts w:ascii="Arial" w:hAnsi="Arial" w:cs="Arial"/>
        </w:rPr>
      </w:pPr>
      <w:r>
        <w:rPr>
          <w:rFonts w:ascii="Arial" w:hAnsi="Arial" w:cs="Arial"/>
        </w:rPr>
        <w:t>- Incorrecciones en el trato contra cualquier miembro de la comunidad educativa (agresión física o moral).</w:t>
      </w:r>
    </w:p>
    <w:p w14:paraId="228E1B07" w14:textId="77777777" w:rsidR="00B94DED" w:rsidRDefault="00B94DED" w:rsidP="00B94DED">
      <w:pPr>
        <w:spacing w:line="360" w:lineRule="auto"/>
        <w:ind w:firstLine="708"/>
        <w:jc w:val="both"/>
        <w:rPr>
          <w:rFonts w:ascii="Arial" w:hAnsi="Arial" w:cs="Arial"/>
        </w:rPr>
      </w:pPr>
      <w:r>
        <w:rPr>
          <w:rFonts w:ascii="Arial" w:hAnsi="Arial" w:cs="Arial"/>
        </w:rPr>
        <w:t>- Daños en instalaciones o material del centro.</w:t>
      </w:r>
    </w:p>
    <w:p w14:paraId="1CAACB78" w14:textId="77777777" w:rsidR="00B94DED" w:rsidRDefault="00B94DED" w:rsidP="00B94DED">
      <w:pPr>
        <w:spacing w:line="360" w:lineRule="auto"/>
        <w:ind w:firstLine="708"/>
        <w:jc w:val="both"/>
        <w:rPr>
          <w:rFonts w:ascii="Arial" w:hAnsi="Arial" w:cs="Arial"/>
        </w:rPr>
      </w:pPr>
      <w:r>
        <w:rPr>
          <w:rFonts w:ascii="Arial" w:hAnsi="Arial" w:cs="Arial"/>
        </w:rPr>
        <w:t>- Desconocimiento del proceso educativo de sus hijos.</w:t>
      </w:r>
    </w:p>
    <w:p w14:paraId="03210C71" w14:textId="77777777" w:rsidR="00B94DED" w:rsidRDefault="00B94DED" w:rsidP="00B94DED">
      <w:pPr>
        <w:spacing w:line="360" w:lineRule="auto"/>
        <w:ind w:firstLine="708"/>
        <w:jc w:val="both"/>
        <w:rPr>
          <w:rFonts w:ascii="Arial" w:hAnsi="Arial" w:cs="Arial"/>
        </w:rPr>
      </w:pPr>
      <w:r>
        <w:rPr>
          <w:rFonts w:ascii="Arial" w:hAnsi="Arial" w:cs="Arial"/>
        </w:rPr>
        <w:t>- No facilitar la asistencia regular a clase del alumno.</w:t>
      </w:r>
    </w:p>
    <w:p w14:paraId="70E04FDC" w14:textId="77777777" w:rsidR="00B94DED" w:rsidRDefault="00B94DED" w:rsidP="00B94DED">
      <w:pPr>
        <w:spacing w:line="360" w:lineRule="auto"/>
        <w:jc w:val="both"/>
        <w:rPr>
          <w:rFonts w:ascii="Arial" w:hAnsi="Arial" w:cs="Arial"/>
        </w:rPr>
      </w:pPr>
      <w:r>
        <w:rPr>
          <w:rFonts w:ascii="Arial" w:hAnsi="Arial" w:cs="Arial"/>
        </w:rPr>
        <w:t>El modo de actuación a seguir por parte del centro para solventar estas conductas será el siguiente:</w:t>
      </w:r>
    </w:p>
    <w:p w14:paraId="1A3F8E38" w14:textId="77777777" w:rsidR="00B94DED" w:rsidRPr="00B94DED" w:rsidRDefault="00B94DED" w:rsidP="00A62418">
      <w:pPr>
        <w:pStyle w:val="Prrafodelista"/>
        <w:numPr>
          <w:ilvl w:val="0"/>
          <w:numId w:val="15"/>
        </w:numPr>
        <w:spacing w:line="360" w:lineRule="auto"/>
        <w:jc w:val="both"/>
        <w:rPr>
          <w:rFonts w:ascii="Arial" w:hAnsi="Arial" w:cs="Arial"/>
          <w:sz w:val="22"/>
          <w:szCs w:val="22"/>
        </w:rPr>
      </w:pPr>
      <w:r w:rsidRPr="00B94DED">
        <w:rPr>
          <w:rFonts w:ascii="Arial" w:hAnsi="Arial" w:cs="Arial"/>
          <w:sz w:val="22"/>
          <w:szCs w:val="22"/>
        </w:rPr>
        <w:t>El director del centro comunicará verbalmente a los padres que tales hechos no pueden suceder dentro del centro (haciendo constar que en caso de no corregir la conducta disruptiva se avisará al Inspector del centro y a la autoridad competente. Guardia Civil).</w:t>
      </w:r>
    </w:p>
    <w:p w14:paraId="39E06B4F" w14:textId="77777777" w:rsidR="00B94DED" w:rsidRDefault="00B94DED" w:rsidP="00A62418">
      <w:pPr>
        <w:pStyle w:val="Prrafodelista"/>
        <w:numPr>
          <w:ilvl w:val="0"/>
          <w:numId w:val="15"/>
        </w:numPr>
        <w:spacing w:line="360" w:lineRule="auto"/>
        <w:jc w:val="both"/>
        <w:rPr>
          <w:rFonts w:ascii="Arial" w:hAnsi="Arial" w:cs="Arial"/>
          <w:sz w:val="22"/>
          <w:szCs w:val="22"/>
        </w:rPr>
      </w:pPr>
      <w:r w:rsidRPr="00B94DED">
        <w:rPr>
          <w:rFonts w:ascii="Arial" w:hAnsi="Arial" w:cs="Arial"/>
          <w:sz w:val="22"/>
          <w:szCs w:val="22"/>
        </w:rPr>
        <w:t>El Consejo Escolar y el claustro de profesores se reunirán de forma extraordinaria para una puesta en común del problema.</w:t>
      </w:r>
    </w:p>
    <w:p w14:paraId="6D072C0D" w14:textId="5E863709" w:rsidR="00B94DED" w:rsidRDefault="39007754" w:rsidP="00A62418">
      <w:pPr>
        <w:pStyle w:val="Prrafodelista"/>
        <w:numPr>
          <w:ilvl w:val="0"/>
          <w:numId w:val="15"/>
        </w:numPr>
        <w:spacing w:line="360" w:lineRule="auto"/>
        <w:jc w:val="both"/>
        <w:rPr>
          <w:rFonts w:ascii="Arial" w:hAnsi="Arial" w:cs="Arial"/>
          <w:sz w:val="22"/>
          <w:szCs w:val="22"/>
        </w:rPr>
      </w:pPr>
      <w:r w:rsidRPr="39007754">
        <w:rPr>
          <w:rFonts w:ascii="Arial" w:hAnsi="Arial" w:cs="Arial"/>
          <w:sz w:val="22"/>
          <w:szCs w:val="22"/>
        </w:rPr>
        <w:t>El Equipo Directivo se pondrá en contacto con los padres conflictivos para tratar de coordinar las actuaciones a seguir y establecer de forma conjunta con el EOEP unas pautas comunes de convivencia de acuerdo al RRI del centro.</w:t>
      </w:r>
    </w:p>
    <w:p w14:paraId="5DFA482F" w14:textId="77777777" w:rsidR="00AF1C18" w:rsidRPr="00B94DED" w:rsidRDefault="00AF1C18" w:rsidP="00AF1C18">
      <w:pPr>
        <w:pStyle w:val="Prrafodelista"/>
        <w:spacing w:line="360" w:lineRule="auto"/>
        <w:ind w:left="780"/>
        <w:jc w:val="both"/>
        <w:rPr>
          <w:rFonts w:ascii="Arial" w:hAnsi="Arial" w:cs="Arial"/>
          <w:sz w:val="22"/>
          <w:szCs w:val="22"/>
        </w:rPr>
      </w:pPr>
    </w:p>
    <w:p w14:paraId="60727730" w14:textId="77777777" w:rsidR="00686DE3" w:rsidRDefault="0039274D" w:rsidP="00686DE3">
      <w:pPr>
        <w:spacing w:line="360" w:lineRule="auto"/>
        <w:jc w:val="both"/>
        <w:rPr>
          <w:rFonts w:ascii="Arial" w:hAnsi="Arial" w:cs="Arial"/>
        </w:rPr>
      </w:pPr>
      <w:r>
        <w:rPr>
          <w:rFonts w:ascii="Arial" w:hAnsi="Arial" w:cs="Arial"/>
          <w:i/>
          <w:color w:val="0070C0"/>
          <w:u w:val="single"/>
        </w:rPr>
        <w:t>2.</w:t>
      </w:r>
      <w:r w:rsidR="00B94DED">
        <w:rPr>
          <w:rFonts w:ascii="Arial" w:hAnsi="Arial" w:cs="Arial"/>
          <w:i/>
          <w:color w:val="0070C0"/>
          <w:u w:val="single"/>
        </w:rPr>
        <w:t>7.</w:t>
      </w:r>
      <w:r w:rsidR="009A6F7B">
        <w:rPr>
          <w:rFonts w:ascii="Arial" w:hAnsi="Arial" w:cs="Arial"/>
          <w:i/>
          <w:color w:val="0070C0"/>
          <w:u w:val="single"/>
        </w:rPr>
        <w:t xml:space="preserve"> </w:t>
      </w:r>
      <w:r w:rsidR="00686DE3">
        <w:rPr>
          <w:rFonts w:ascii="Arial" w:hAnsi="Arial" w:cs="Arial"/>
          <w:i/>
          <w:color w:val="0070C0"/>
          <w:u w:val="single"/>
        </w:rPr>
        <w:t>LA COMISIÓN DE CONVIVENCIA.</w:t>
      </w:r>
    </w:p>
    <w:p w14:paraId="0C84F517" w14:textId="41F3363D" w:rsidR="00686DE3" w:rsidRDefault="00686DE3" w:rsidP="39007754">
      <w:pPr>
        <w:spacing w:line="360" w:lineRule="auto"/>
        <w:jc w:val="both"/>
        <w:rPr>
          <w:rFonts w:ascii="Arial" w:hAnsi="Arial" w:cs="Arial"/>
        </w:rPr>
      </w:pPr>
      <w:r>
        <w:rPr>
          <w:rFonts w:ascii="Arial" w:hAnsi="Arial" w:cs="Arial"/>
        </w:rPr>
        <w:tab/>
        <w:t>La Comisión de Convivencia formada por el director-coordinador, un maestro (Mariola) y un padre/madre de alumno/a (</w:t>
      </w:r>
      <w:r w:rsidR="00AF1C18">
        <w:rPr>
          <w:rFonts w:ascii="Arial" w:hAnsi="Arial" w:cs="Arial"/>
        </w:rPr>
        <w:t>Jenny</w:t>
      </w:r>
      <w:r>
        <w:rPr>
          <w:rFonts w:ascii="Arial" w:hAnsi="Arial" w:cs="Arial"/>
        </w:rPr>
        <w:t>). Trimestralmente la Comisión de Convivencia se reunirá y elaborará un informe que debe recoger las inciden</w:t>
      </w:r>
      <w:r w:rsidR="009C7D95">
        <w:rPr>
          <w:rFonts w:ascii="Arial" w:hAnsi="Arial" w:cs="Arial"/>
        </w:rPr>
        <w:t xml:space="preserve">cias producidas en este período si las </w:t>
      </w:r>
      <w:proofErr w:type="gramStart"/>
      <w:r w:rsidR="009C7D95">
        <w:rPr>
          <w:rFonts w:ascii="Arial" w:hAnsi="Arial" w:cs="Arial"/>
        </w:rPr>
        <w:t xml:space="preserve">hubiera,  </w:t>
      </w:r>
      <w:r>
        <w:rPr>
          <w:rFonts w:ascii="Arial" w:hAnsi="Arial" w:cs="Arial"/>
        </w:rPr>
        <w:t>las</w:t>
      </w:r>
      <w:proofErr w:type="gramEnd"/>
      <w:r>
        <w:rPr>
          <w:rFonts w:ascii="Arial" w:hAnsi="Arial" w:cs="Arial"/>
        </w:rPr>
        <w:t xml:space="preserve"> actuaciones llevadas a ca</w:t>
      </w:r>
      <w:r w:rsidR="009C7D95">
        <w:rPr>
          <w:rFonts w:ascii="Arial" w:hAnsi="Arial" w:cs="Arial"/>
        </w:rPr>
        <w:t>bo y los resultados conseguidos; en cualquier caso el registro de cualquier incidencia</w:t>
      </w:r>
      <w:r w:rsidR="00AB4465">
        <w:rPr>
          <w:rFonts w:ascii="Arial" w:hAnsi="Arial" w:cs="Arial"/>
        </w:rPr>
        <w:t xml:space="preserve"> y/o actividad relacionada con la convivencia</w:t>
      </w:r>
      <w:r w:rsidR="009C7D95">
        <w:rPr>
          <w:rFonts w:ascii="Arial" w:hAnsi="Arial" w:cs="Arial"/>
        </w:rPr>
        <w:t xml:space="preserve"> se </w:t>
      </w:r>
      <w:r w:rsidR="00AB4465">
        <w:rPr>
          <w:rFonts w:ascii="Arial" w:hAnsi="Arial" w:cs="Arial"/>
        </w:rPr>
        <w:t>registra por el Director del centro trimestralmente</w:t>
      </w:r>
      <w:r w:rsidR="009C7D95">
        <w:rPr>
          <w:rFonts w:ascii="Arial" w:hAnsi="Arial" w:cs="Arial"/>
        </w:rPr>
        <w:t xml:space="preserve"> en la aplicación CONVI del programa STYLUS de la Dirección Provincial</w:t>
      </w:r>
      <w:r w:rsidR="00AB4465">
        <w:rPr>
          <w:rFonts w:ascii="Arial" w:hAnsi="Arial" w:cs="Arial"/>
        </w:rPr>
        <w:t xml:space="preserve">. </w:t>
      </w:r>
    </w:p>
    <w:p w14:paraId="2FD3911F" w14:textId="77777777" w:rsidR="00686DE3" w:rsidRDefault="00686DE3" w:rsidP="00686DE3">
      <w:pPr>
        <w:spacing w:line="360" w:lineRule="auto"/>
        <w:ind w:firstLine="708"/>
        <w:jc w:val="both"/>
        <w:rPr>
          <w:rFonts w:ascii="Arial" w:hAnsi="Arial" w:cs="Arial"/>
        </w:rPr>
      </w:pPr>
      <w:r>
        <w:rPr>
          <w:rFonts w:ascii="Arial" w:hAnsi="Arial" w:cs="Arial"/>
        </w:rPr>
        <w:t xml:space="preserve">El </w:t>
      </w:r>
      <w:proofErr w:type="gramStart"/>
      <w:r>
        <w:rPr>
          <w:rFonts w:ascii="Arial" w:hAnsi="Arial" w:cs="Arial"/>
        </w:rPr>
        <w:t>Director</w:t>
      </w:r>
      <w:proofErr w:type="gramEnd"/>
      <w:r>
        <w:rPr>
          <w:rFonts w:ascii="Arial" w:hAnsi="Arial" w:cs="Arial"/>
        </w:rPr>
        <w:t xml:space="preserve"> convocará a la Comisión de Convivencia siempre que los temas de convivencia así lo requieran.</w:t>
      </w:r>
    </w:p>
    <w:p w14:paraId="7975C990" w14:textId="6BA7B6CD" w:rsidR="00686DE3" w:rsidRDefault="00686DE3" w:rsidP="39007754">
      <w:pPr>
        <w:spacing w:line="360" w:lineRule="auto"/>
        <w:jc w:val="both"/>
        <w:rPr>
          <w:rFonts w:ascii="Arial" w:hAnsi="Arial" w:cs="Arial"/>
        </w:rPr>
      </w:pPr>
      <w:r>
        <w:rPr>
          <w:rFonts w:ascii="Arial" w:hAnsi="Arial" w:cs="Arial"/>
        </w:rPr>
        <w:tab/>
        <w:t xml:space="preserve">La Comisión garantizará la correcta aplicación de las normas, apoyando las medidas correctivas impuestas, y será la encargada de dinamizar, realizar propuestas, evaluar y coordinar </w:t>
      </w:r>
      <w:r>
        <w:rPr>
          <w:rFonts w:ascii="Arial" w:hAnsi="Arial" w:cs="Arial"/>
        </w:rPr>
        <w:lastRenderedPageBreak/>
        <w:t xml:space="preserve">todas las actividades del Plan de Convivencia, </w:t>
      </w:r>
      <w:proofErr w:type="gramStart"/>
      <w:r>
        <w:rPr>
          <w:rFonts w:ascii="Arial" w:hAnsi="Arial" w:cs="Arial"/>
        </w:rPr>
        <w:t>que</w:t>
      </w:r>
      <w:proofErr w:type="gramEnd"/>
      <w:r>
        <w:rPr>
          <w:rFonts w:ascii="Arial" w:hAnsi="Arial" w:cs="Arial"/>
        </w:rPr>
        <w:t xml:space="preserve"> desde todos los ámbitos escolares, se puedan llevar a cabo, dándoles coherencia y sentido global.</w:t>
      </w:r>
    </w:p>
    <w:p w14:paraId="7D4F1062" w14:textId="77777777" w:rsidR="00686DE3" w:rsidRDefault="00686DE3" w:rsidP="00686DE3">
      <w:pPr>
        <w:spacing w:line="360" w:lineRule="auto"/>
        <w:jc w:val="both"/>
        <w:rPr>
          <w:rFonts w:ascii="Arial" w:hAnsi="Arial" w:cs="Arial"/>
          <w:bCs/>
        </w:rPr>
      </w:pPr>
      <w:r>
        <w:rPr>
          <w:rFonts w:ascii="Arial" w:hAnsi="Arial" w:cs="Arial"/>
        </w:rPr>
        <w:tab/>
        <w:t>La Comisión debe ser un referente constante en temas de convivencia, para lo que es necesario su funcionamiento continuado. Informando a todos los sectores educativos, tutores y a la asociación de padres y madres, así como la colocación en el tablón de anuncios.</w:t>
      </w:r>
    </w:p>
    <w:p w14:paraId="48A21919" w14:textId="77777777" w:rsidR="00686DE3" w:rsidRDefault="00686DE3" w:rsidP="00686DE3">
      <w:pPr>
        <w:spacing w:line="360" w:lineRule="auto"/>
        <w:ind w:firstLine="360"/>
        <w:jc w:val="both"/>
        <w:rPr>
          <w:rFonts w:ascii="Arial" w:hAnsi="Arial" w:cs="Arial"/>
          <w:bCs/>
        </w:rPr>
      </w:pPr>
    </w:p>
    <w:p w14:paraId="3AC66ABE" w14:textId="77777777" w:rsidR="00686DE3" w:rsidRDefault="0039274D" w:rsidP="00686DE3">
      <w:pPr>
        <w:spacing w:line="360" w:lineRule="auto"/>
        <w:jc w:val="both"/>
        <w:rPr>
          <w:rFonts w:ascii="Arial" w:hAnsi="Arial" w:cs="Arial"/>
          <w:b/>
          <w:bCs/>
        </w:rPr>
      </w:pPr>
      <w:r>
        <w:rPr>
          <w:rFonts w:ascii="Arial" w:hAnsi="Arial" w:cs="Arial"/>
          <w:bCs/>
          <w:i/>
          <w:color w:val="0070C0"/>
          <w:u w:val="single"/>
        </w:rPr>
        <w:t>2.</w:t>
      </w:r>
      <w:r w:rsidR="00FC5023">
        <w:rPr>
          <w:rFonts w:ascii="Arial" w:hAnsi="Arial" w:cs="Arial"/>
          <w:bCs/>
          <w:i/>
          <w:color w:val="0070C0"/>
          <w:u w:val="single"/>
        </w:rPr>
        <w:t>8</w:t>
      </w:r>
      <w:r w:rsidR="00686DE3">
        <w:rPr>
          <w:rFonts w:ascii="Arial" w:hAnsi="Arial" w:cs="Arial"/>
          <w:bCs/>
          <w:i/>
          <w:color w:val="0070C0"/>
          <w:u w:val="single"/>
        </w:rPr>
        <w:t>. MECANISMOS PARA LA DIFUSIÓN, SEGUIMIENTO Y EVALUACIÓN DEL PLAN.</w:t>
      </w:r>
    </w:p>
    <w:p w14:paraId="3D6779EA" w14:textId="77777777" w:rsidR="00686DE3" w:rsidRDefault="00686DE3" w:rsidP="00686DE3">
      <w:pPr>
        <w:spacing w:line="360" w:lineRule="auto"/>
        <w:jc w:val="both"/>
        <w:rPr>
          <w:rFonts w:ascii="Arial" w:hAnsi="Arial" w:cs="Arial"/>
          <w:bCs/>
        </w:rPr>
      </w:pPr>
      <w:r>
        <w:rPr>
          <w:rFonts w:ascii="Arial" w:hAnsi="Arial" w:cs="Arial"/>
          <w:b/>
          <w:bCs/>
        </w:rPr>
        <w:t>Difusión y seguimiento del Plan.</w:t>
      </w:r>
    </w:p>
    <w:p w14:paraId="7E78106F" w14:textId="77777777" w:rsidR="00686DE3" w:rsidRDefault="00686DE3" w:rsidP="00686DE3">
      <w:pPr>
        <w:spacing w:line="360" w:lineRule="auto"/>
        <w:ind w:firstLine="360"/>
        <w:jc w:val="both"/>
        <w:rPr>
          <w:rFonts w:ascii="Arial" w:hAnsi="Arial" w:cs="Arial"/>
        </w:rPr>
      </w:pPr>
      <w:r>
        <w:rPr>
          <w:rFonts w:ascii="Arial" w:hAnsi="Arial" w:cs="Arial"/>
          <w:bCs/>
        </w:rPr>
        <w:tab/>
      </w:r>
      <w:r>
        <w:rPr>
          <w:rFonts w:ascii="Arial" w:hAnsi="Arial" w:cs="Arial"/>
        </w:rPr>
        <w:t>Al comienzo de curso se informará a los padres del Plan de Convivencia, así como a los alumnos.</w:t>
      </w:r>
    </w:p>
    <w:p w14:paraId="425410C7" w14:textId="02A403B1" w:rsidR="00686DE3" w:rsidRDefault="00686DE3" w:rsidP="39007754">
      <w:pPr>
        <w:spacing w:line="360" w:lineRule="auto"/>
        <w:jc w:val="both"/>
        <w:rPr>
          <w:rFonts w:ascii="Arial" w:hAnsi="Arial" w:cs="Arial"/>
          <w:b/>
          <w:bCs/>
        </w:rPr>
      </w:pPr>
      <w:r>
        <w:rPr>
          <w:rFonts w:ascii="Arial" w:hAnsi="Arial" w:cs="Arial"/>
        </w:rPr>
        <w:tab/>
        <w:t xml:space="preserve"> El Consejo Escolar y el Claustro conocerán el Plan de Convivencia, así como la resolución de conflictos disciplinarios y la imposición de sanciones y velarán por que éstas se atengan a la normativa vigente</w:t>
      </w:r>
      <w:r w:rsidR="00177ECA">
        <w:rPr>
          <w:rFonts w:ascii="Arial" w:hAnsi="Arial" w:cs="Arial"/>
        </w:rPr>
        <w:t>, haciendo llegar dicha información a sus tutorías a través de las reuniones pertinentes además de poder acceder al mismo a través de la página web del centro.</w:t>
      </w:r>
    </w:p>
    <w:p w14:paraId="69251DF5" w14:textId="77777777" w:rsidR="00686DE3" w:rsidRDefault="00686DE3" w:rsidP="00686DE3">
      <w:pPr>
        <w:spacing w:line="360" w:lineRule="auto"/>
        <w:jc w:val="both"/>
        <w:rPr>
          <w:rFonts w:ascii="Arial" w:hAnsi="Arial" w:cs="Arial"/>
          <w:bCs/>
        </w:rPr>
      </w:pPr>
      <w:r>
        <w:rPr>
          <w:rFonts w:ascii="Arial" w:hAnsi="Arial" w:cs="Arial"/>
          <w:b/>
          <w:bCs/>
        </w:rPr>
        <w:t>Evaluación del Plan.</w:t>
      </w:r>
    </w:p>
    <w:p w14:paraId="68882746" w14:textId="77777777" w:rsidR="00686DE3" w:rsidRDefault="00686DE3" w:rsidP="00686DE3">
      <w:pPr>
        <w:spacing w:line="360" w:lineRule="auto"/>
        <w:jc w:val="both"/>
        <w:rPr>
          <w:rFonts w:ascii="Arial" w:hAnsi="Arial" w:cs="Arial"/>
        </w:rPr>
      </w:pPr>
      <w:r>
        <w:rPr>
          <w:rFonts w:ascii="Arial" w:hAnsi="Arial" w:cs="Arial"/>
          <w:bCs/>
        </w:rPr>
        <w:tab/>
      </w:r>
      <w:r>
        <w:rPr>
          <w:rFonts w:ascii="Arial" w:hAnsi="Arial" w:cs="Arial"/>
        </w:rPr>
        <w:t>Finalizado el curso escolar y tras el desarrollo del Plan de Convivencia, el centro elaborará una memoria que deberá incorporarse a la Memoria anual del centro y que contendrá los siguientes apartados:</w:t>
      </w:r>
    </w:p>
    <w:p w14:paraId="3DB9BE06" w14:textId="77777777" w:rsidR="00686DE3" w:rsidRDefault="00686DE3" w:rsidP="00A62418">
      <w:pPr>
        <w:numPr>
          <w:ilvl w:val="0"/>
          <w:numId w:val="12"/>
        </w:numPr>
        <w:tabs>
          <w:tab w:val="left" w:pos="360"/>
        </w:tabs>
        <w:suppressAutoHyphens/>
        <w:spacing w:after="0" w:line="360" w:lineRule="auto"/>
        <w:jc w:val="both"/>
        <w:rPr>
          <w:rFonts w:ascii="Arial" w:hAnsi="Arial" w:cs="Arial"/>
        </w:rPr>
      </w:pPr>
      <w:r>
        <w:rPr>
          <w:rFonts w:ascii="Arial" w:hAnsi="Arial" w:cs="Arial"/>
        </w:rPr>
        <w:t>Grado de implantación y nivel de consecución de los objetivos propuestos.</w:t>
      </w:r>
    </w:p>
    <w:p w14:paraId="44141678" w14:textId="77777777" w:rsidR="00686DE3" w:rsidRDefault="00686DE3" w:rsidP="00A62418">
      <w:pPr>
        <w:numPr>
          <w:ilvl w:val="0"/>
          <w:numId w:val="12"/>
        </w:numPr>
        <w:tabs>
          <w:tab w:val="left" w:pos="360"/>
        </w:tabs>
        <w:suppressAutoHyphens/>
        <w:spacing w:after="0" w:line="360" w:lineRule="auto"/>
        <w:jc w:val="both"/>
        <w:rPr>
          <w:rFonts w:ascii="Arial" w:hAnsi="Arial" w:cs="Arial"/>
        </w:rPr>
      </w:pPr>
      <w:r>
        <w:rPr>
          <w:rFonts w:ascii="Arial" w:hAnsi="Arial" w:cs="Arial"/>
        </w:rPr>
        <w:t>Modificaciones introducidas en el Plan inicial.</w:t>
      </w:r>
    </w:p>
    <w:p w14:paraId="229C949F" w14:textId="77777777" w:rsidR="00686DE3" w:rsidRDefault="00686DE3" w:rsidP="00A62418">
      <w:pPr>
        <w:numPr>
          <w:ilvl w:val="0"/>
          <w:numId w:val="12"/>
        </w:numPr>
        <w:tabs>
          <w:tab w:val="left" w:pos="360"/>
        </w:tabs>
        <w:suppressAutoHyphens/>
        <w:spacing w:after="0" w:line="360" w:lineRule="auto"/>
        <w:jc w:val="both"/>
        <w:rPr>
          <w:rFonts w:ascii="Arial" w:hAnsi="Arial" w:cs="Arial"/>
        </w:rPr>
      </w:pPr>
      <w:r>
        <w:rPr>
          <w:rFonts w:ascii="Arial" w:hAnsi="Arial" w:cs="Arial"/>
        </w:rPr>
        <w:t>Participación de los distintos sectores de la comunidad educativa.</w:t>
      </w:r>
    </w:p>
    <w:p w14:paraId="5CC313BF" w14:textId="77777777" w:rsidR="00686DE3" w:rsidRDefault="00686DE3" w:rsidP="00A62418">
      <w:pPr>
        <w:numPr>
          <w:ilvl w:val="0"/>
          <w:numId w:val="12"/>
        </w:numPr>
        <w:tabs>
          <w:tab w:val="left" w:pos="360"/>
        </w:tabs>
        <w:suppressAutoHyphens/>
        <w:spacing w:after="0" w:line="360" w:lineRule="auto"/>
        <w:jc w:val="both"/>
        <w:rPr>
          <w:rFonts w:ascii="Arial" w:hAnsi="Arial" w:cs="Arial"/>
        </w:rPr>
      </w:pPr>
      <w:r>
        <w:rPr>
          <w:rFonts w:ascii="Arial" w:hAnsi="Arial" w:cs="Arial"/>
        </w:rPr>
        <w:t>Formación recibida.</w:t>
      </w:r>
    </w:p>
    <w:p w14:paraId="337FDD78" w14:textId="77777777" w:rsidR="00686DE3" w:rsidRDefault="00686DE3" w:rsidP="00A62418">
      <w:pPr>
        <w:numPr>
          <w:ilvl w:val="0"/>
          <w:numId w:val="12"/>
        </w:numPr>
        <w:tabs>
          <w:tab w:val="left" w:pos="360"/>
        </w:tabs>
        <w:suppressAutoHyphens/>
        <w:spacing w:after="0" w:line="360" w:lineRule="auto"/>
        <w:jc w:val="both"/>
        <w:rPr>
          <w:rFonts w:ascii="Arial" w:hAnsi="Arial" w:cs="Arial"/>
        </w:rPr>
      </w:pPr>
      <w:r>
        <w:rPr>
          <w:rFonts w:ascii="Arial" w:hAnsi="Arial" w:cs="Arial"/>
        </w:rPr>
        <w:t>Recursos utilizados.</w:t>
      </w:r>
    </w:p>
    <w:p w14:paraId="16CD2B0D" w14:textId="77777777" w:rsidR="00686DE3" w:rsidRDefault="00686DE3" w:rsidP="00A62418">
      <w:pPr>
        <w:numPr>
          <w:ilvl w:val="0"/>
          <w:numId w:val="12"/>
        </w:numPr>
        <w:tabs>
          <w:tab w:val="left" w:pos="360"/>
        </w:tabs>
        <w:suppressAutoHyphens/>
        <w:spacing w:after="0" w:line="360" w:lineRule="auto"/>
        <w:jc w:val="both"/>
        <w:rPr>
          <w:rFonts w:ascii="Arial" w:hAnsi="Arial" w:cs="Arial"/>
        </w:rPr>
      </w:pPr>
      <w:r>
        <w:rPr>
          <w:rFonts w:ascii="Arial" w:hAnsi="Arial" w:cs="Arial"/>
        </w:rPr>
        <w:t>Asesoramiento y apoyo técnico.</w:t>
      </w:r>
    </w:p>
    <w:p w14:paraId="27A71D5E" w14:textId="77777777" w:rsidR="00686DE3" w:rsidRDefault="00686DE3" w:rsidP="00A62418">
      <w:pPr>
        <w:numPr>
          <w:ilvl w:val="0"/>
          <w:numId w:val="12"/>
        </w:numPr>
        <w:tabs>
          <w:tab w:val="left" w:pos="360"/>
        </w:tabs>
        <w:suppressAutoHyphens/>
        <w:spacing w:after="0" w:line="360" w:lineRule="auto"/>
        <w:jc w:val="both"/>
        <w:rPr>
          <w:rFonts w:ascii="Arial" w:hAnsi="Arial" w:cs="Arial"/>
        </w:rPr>
      </w:pPr>
      <w:r>
        <w:rPr>
          <w:rFonts w:ascii="Arial" w:hAnsi="Arial" w:cs="Arial"/>
        </w:rPr>
        <w:t>Valoración y evaluación de los resultados.</w:t>
      </w:r>
    </w:p>
    <w:p w14:paraId="5639F937" w14:textId="77777777" w:rsidR="00686DE3" w:rsidRDefault="00686DE3" w:rsidP="00A62418">
      <w:pPr>
        <w:numPr>
          <w:ilvl w:val="0"/>
          <w:numId w:val="12"/>
        </w:numPr>
        <w:tabs>
          <w:tab w:val="left" w:pos="360"/>
        </w:tabs>
        <w:suppressAutoHyphens/>
        <w:spacing w:after="0" w:line="360" w:lineRule="auto"/>
        <w:jc w:val="both"/>
        <w:rPr>
          <w:rFonts w:ascii="Arial" w:hAnsi="Arial" w:cs="Arial"/>
        </w:rPr>
      </w:pPr>
      <w:r>
        <w:rPr>
          <w:rFonts w:ascii="Arial" w:hAnsi="Arial" w:cs="Arial"/>
        </w:rPr>
        <w:t>Conclusiones, propuestas de continuidad y de mejora.</w:t>
      </w:r>
    </w:p>
    <w:p w14:paraId="15580DF4" w14:textId="2A71FB4F" w:rsidR="00686DE3" w:rsidRDefault="00686DE3" w:rsidP="00A62418">
      <w:pPr>
        <w:numPr>
          <w:ilvl w:val="0"/>
          <w:numId w:val="12"/>
        </w:numPr>
        <w:tabs>
          <w:tab w:val="left" w:pos="360"/>
        </w:tabs>
        <w:spacing w:after="0" w:line="360" w:lineRule="auto"/>
        <w:jc w:val="both"/>
        <w:rPr>
          <w:rFonts w:ascii="Arial" w:hAnsi="Arial" w:cs="Arial"/>
          <w:b/>
          <w:bCs/>
        </w:rPr>
      </w:pPr>
      <w:r w:rsidRPr="30164947">
        <w:rPr>
          <w:rFonts w:ascii="Arial" w:hAnsi="Arial" w:cs="Arial"/>
        </w:rPr>
        <w:t>Documentación elaborada</w:t>
      </w:r>
    </w:p>
    <w:p w14:paraId="2776C163" w14:textId="413EA6C6" w:rsidR="00686DE3" w:rsidRDefault="00686DE3" w:rsidP="30164947">
      <w:pPr>
        <w:tabs>
          <w:tab w:val="left" w:pos="360"/>
        </w:tabs>
        <w:spacing w:after="0" w:line="360" w:lineRule="auto"/>
        <w:jc w:val="both"/>
        <w:rPr>
          <w:rFonts w:ascii="Arial" w:hAnsi="Arial" w:cs="Arial"/>
          <w:i/>
          <w:iCs/>
          <w:color w:val="FF0000"/>
          <w:sz w:val="24"/>
          <w:szCs w:val="24"/>
          <w:u w:val="single"/>
        </w:rPr>
      </w:pPr>
    </w:p>
    <w:p w14:paraId="76DE129B" w14:textId="14142FF1" w:rsidR="00686DE3" w:rsidRDefault="00686DE3" w:rsidP="30164947">
      <w:pPr>
        <w:tabs>
          <w:tab w:val="left" w:pos="360"/>
        </w:tabs>
        <w:spacing w:after="0" w:line="360" w:lineRule="auto"/>
        <w:jc w:val="both"/>
        <w:rPr>
          <w:rFonts w:ascii="Arial" w:hAnsi="Arial" w:cs="Arial"/>
          <w:b/>
          <w:bCs/>
          <w:i/>
          <w:iCs/>
          <w:color w:val="FF0000"/>
          <w:sz w:val="24"/>
          <w:szCs w:val="24"/>
          <w:u w:val="single"/>
        </w:rPr>
      </w:pPr>
    </w:p>
    <w:p w14:paraId="657FE167" w14:textId="77777777" w:rsidR="0012507D" w:rsidRDefault="0012507D" w:rsidP="30164947">
      <w:pPr>
        <w:tabs>
          <w:tab w:val="left" w:pos="360"/>
        </w:tabs>
        <w:spacing w:after="0" w:line="360" w:lineRule="auto"/>
        <w:jc w:val="both"/>
        <w:rPr>
          <w:rFonts w:ascii="Arial" w:hAnsi="Arial" w:cs="Arial"/>
          <w:b/>
          <w:bCs/>
          <w:i/>
          <w:iCs/>
          <w:color w:val="FF0000"/>
          <w:sz w:val="24"/>
          <w:szCs w:val="24"/>
          <w:u w:val="single"/>
        </w:rPr>
      </w:pPr>
    </w:p>
    <w:p w14:paraId="23AACBBA" w14:textId="50CE4E11" w:rsidR="00686DE3" w:rsidRDefault="00686DE3" w:rsidP="30164947">
      <w:pPr>
        <w:tabs>
          <w:tab w:val="left" w:pos="360"/>
        </w:tabs>
        <w:spacing w:after="0" w:line="360" w:lineRule="auto"/>
        <w:jc w:val="both"/>
        <w:rPr>
          <w:rFonts w:ascii="Arial" w:hAnsi="Arial" w:cs="Arial"/>
          <w:b/>
          <w:bCs/>
          <w:i/>
          <w:iCs/>
          <w:color w:val="FF0000"/>
          <w:sz w:val="24"/>
          <w:szCs w:val="24"/>
          <w:u w:val="single"/>
        </w:rPr>
      </w:pPr>
    </w:p>
    <w:p w14:paraId="64F04AC5" w14:textId="3E8C0D96" w:rsidR="00686DE3" w:rsidRDefault="00F833F3" w:rsidP="30164947">
      <w:pPr>
        <w:tabs>
          <w:tab w:val="left" w:pos="360"/>
        </w:tabs>
        <w:spacing w:after="0" w:line="360" w:lineRule="auto"/>
        <w:jc w:val="both"/>
        <w:rPr>
          <w:rFonts w:ascii="Arial" w:hAnsi="Arial" w:cs="Arial"/>
          <w:b/>
          <w:bCs/>
        </w:rPr>
      </w:pPr>
      <w:r w:rsidRPr="30164947">
        <w:rPr>
          <w:rFonts w:ascii="Arial" w:hAnsi="Arial" w:cs="Arial"/>
          <w:b/>
          <w:bCs/>
          <w:i/>
          <w:iCs/>
          <w:color w:val="FF0000"/>
          <w:sz w:val="24"/>
          <w:szCs w:val="24"/>
          <w:u w:val="single"/>
        </w:rPr>
        <w:lastRenderedPageBreak/>
        <w:t>8. RELACIÓN RRI, PLAN DE CONVIVENCIA Y PLAN TIC DE CENTRO.</w:t>
      </w:r>
    </w:p>
    <w:p w14:paraId="549D146B" w14:textId="62729EB8" w:rsidR="00686DE3" w:rsidRDefault="00686DE3" w:rsidP="30164947">
      <w:pPr>
        <w:tabs>
          <w:tab w:val="left" w:pos="360"/>
        </w:tabs>
        <w:spacing w:after="0" w:line="360" w:lineRule="auto"/>
        <w:ind w:firstLine="708"/>
        <w:jc w:val="both"/>
        <w:rPr>
          <w:rFonts w:ascii="Arial" w:hAnsi="Arial" w:cs="Arial"/>
        </w:rPr>
      </w:pPr>
      <w:r w:rsidRPr="30164947">
        <w:rPr>
          <w:rFonts w:ascii="Arial" w:hAnsi="Arial" w:cs="Arial"/>
        </w:rPr>
        <w:t>Toda la información relacionada con el RRI y el Plan de convivencia la encontramos digitalizada en la página web del centro, de modo que toda la comunidad educativa tiene acceso a las normas de funcionamiento, impresos para demandar intervención, etc.</w:t>
      </w:r>
    </w:p>
    <w:p w14:paraId="5264B463" w14:textId="72966A08" w:rsidR="00686DE3" w:rsidRDefault="30164947" w:rsidP="30164947">
      <w:pPr>
        <w:tabs>
          <w:tab w:val="left" w:pos="360"/>
        </w:tabs>
        <w:spacing w:after="0" w:line="360" w:lineRule="auto"/>
        <w:ind w:firstLine="360"/>
        <w:jc w:val="both"/>
        <w:rPr>
          <w:rFonts w:ascii="Arial" w:hAnsi="Arial" w:cs="Arial"/>
        </w:rPr>
      </w:pPr>
      <w:r w:rsidRPr="30164947">
        <w:rPr>
          <w:rFonts w:ascii="Arial" w:hAnsi="Arial" w:cs="Arial"/>
        </w:rPr>
        <w:t>Por otro lado, contamos con actividades complementarias</w:t>
      </w:r>
      <w:r w:rsidR="00AF1C18">
        <w:rPr>
          <w:rFonts w:ascii="Arial" w:hAnsi="Arial" w:cs="Arial"/>
        </w:rPr>
        <w:t xml:space="preserve"> programadas en el PGA de cada curso y actividades</w:t>
      </w:r>
      <w:r w:rsidRPr="30164947">
        <w:rPr>
          <w:rFonts w:ascii="Arial" w:hAnsi="Arial" w:cs="Arial"/>
        </w:rPr>
        <w:t xml:space="preserve"> digitalizadas relacionadas con situaciones de convivencia, acoso, riesgos de internet que se imparten tanto a las familias como al alumnado a través del Plan Director del Ministerio de Interior.</w:t>
      </w:r>
    </w:p>
    <w:p w14:paraId="6BD18F9B" w14:textId="71AF4AF2" w:rsidR="00686DE3" w:rsidRDefault="00686DE3" w:rsidP="30164947">
      <w:pPr>
        <w:pStyle w:val="Textoindependiente"/>
        <w:suppressAutoHyphens w:val="0"/>
        <w:spacing w:after="0" w:line="360" w:lineRule="auto"/>
        <w:ind w:firstLine="360"/>
        <w:jc w:val="both"/>
        <w:rPr>
          <w:b/>
          <w:bCs/>
        </w:rPr>
      </w:pPr>
    </w:p>
    <w:p w14:paraId="238601FE" w14:textId="77777777" w:rsidR="00B4710D" w:rsidRDefault="00B4710D" w:rsidP="00B4710D">
      <w:pPr>
        <w:jc w:val="center"/>
        <w:rPr>
          <w:b/>
        </w:rPr>
      </w:pPr>
    </w:p>
    <w:p w14:paraId="0F3CABC7" w14:textId="77777777" w:rsidR="00B4710D" w:rsidRDefault="00B4710D" w:rsidP="00B4710D">
      <w:pPr>
        <w:jc w:val="center"/>
        <w:rPr>
          <w:b/>
        </w:rPr>
      </w:pPr>
    </w:p>
    <w:p w14:paraId="5B08B5D1" w14:textId="77777777" w:rsidR="00B4710D" w:rsidRDefault="00B4710D" w:rsidP="00B4710D">
      <w:pPr>
        <w:jc w:val="center"/>
        <w:rPr>
          <w:b/>
        </w:rPr>
      </w:pPr>
    </w:p>
    <w:p w14:paraId="16DEB4AB" w14:textId="77777777" w:rsidR="00B4710D" w:rsidRDefault="00B4710D" w:rsidP="00B4710D">
      <w:pPr>
        <w:jc w:val="center"/>
        <w:rPr>
          <w:b/>
        </w:rPr>
      </w:pPr>
    </w:p>
    <w:p w14:paraId="0AD9C6F4" w14:textId="77777777" w:rsidR="00B4710D" w:rsidRDefault="00B4710D" w:rsidP="00B4710D">
      <w:pPr>
        <w:jc w:val="center"/>
        <w:rPr>
          <w:b/>
        </w:rPr>
      </w:pPr>
    </w:p>
    <w:p w14:paraId="4B1F511A" w14:textId="77777777" w:rsidR="00B4710D" w:rsidRDefault="00B4710D" w:rsidP="00B4710D">
      <w:pPr>
        <w:jc w:val="center"/>
        <w:rPr>
          <w:b/>
        </w:rPr>
      </w:pPr>
    </w:p>
    <w:p w14:paraId="65F9C3DC" w14:textId="77777777" w:rsidR="00B4710D" w:rsidRDefault="00B4710D" w:rsidP="00B4710D">
      <w:pPr>
        <w:jc w:val="center"/>
        <w:rPr>
          <w:b/>
        </w:rPr>
      </w:pPr>
    </w:p>
    <w:p w14:paraId="5023141B" w14:textId="77777777" w:rsidR="00B4710D" w:rsidRDefault="00B4710D" w:rsidP="00B4710D">
      <w:pPr>
        <w:jc w:val="center"/>
        <w:rPr>
          <w:b/>
        </w:rPr>
      </w:pPr>
    </w:p>
    <w:p w14:paraId="1F3B1409" w14:textId="77777777" w:rsidR="00B4710D" w:rsidRDefault="00B4710D" w:rsidP="00B4710D">
      <w:pPr>
        <w:jc w:val="center"/>
        <w:rPr>
          <w:b/>
        </w:rPr>
      </w:pPr>
    </w:p>
    <w:p w14:paraId="562C75D1" w14:textId="77777777" w:rsidR="00B4710D" w:rsidRDefault="00B4710D" w:rsidP="00B4710D">
      <w:pPr>
        <w:jc w:val="center"/>
        <w:rPr>
          <w:b/>
        </w:rPr>
      </w:pPr>
    </w:p>
    <w:p w14:paraId="664355AD" w14:textId="77777777" w:rsidR="00B4710D" w:rsidRDefault="00B4710D" w:rsidP="00B4710D">
      <w:pPr>
        <w:jc w:val="center"/>
        <w:rPr>
          <w:b/>
        </w:rPr>
      </w:pPr>
    </w:p>
    <w:p w14:paraId="1A965116" w14:textId="77777777" w:rsidR="00B4710D" w:rsidRDefault="00B4710D" w:rsidP="00B4710D">
      <w:pPr>
        <w:jc w:val="center"/>
        <w:rPr>
          <w:b/>
        </w:rPr>
      </w:pPr>
    </w:p>
    <w:p w14:paraId="7DF4E37C" w14:textId="77777777" w:rsidR="00B4710D" w:rsidRDefault="00B4710D" w:rsidP="00B4710D">
      <w:pPr>
        <w:jc w:val="center"/>
        <w:rPr>
          <w:b/>
        </w:rPr>
      </w:pPr>
    </w:p>
    <w:p w14:paraId="44FB30F8" w14:textId="77777777" w:rsidR="00B4710D" w:rsidRDefault="00B4710D" w:rsidP="00B4710D">
      <w:pPr>
        <w:jc w:val="center"/>
        <w:rPr>
          <w:b/>
        </w:rPr>
      </w:pPr>
    </w:p>
    <w:p w14:paraId="1DA6542E" w14:textId="77777777" w:rsidR="00B4710D" w:rsidRDefault="00B4710D" w:rsidP="00B4710D">
      <w:pPr>
        <w:jc w:val="center"/>
        <w:rPr>
          <w:b/>
        </w:rPr>
      </w:pPr>
    </w:p>
    <w:p w14:paraId="3041E394" w14:textId="77777777" w:rsidR="00B4710D" w:rsidRDefault="00B4710D" w:rsidP="00B4710D">
      <w:pPr>
        <w:jc w:val="center"/>
        <w:rPr>
          <w:b/>
        </w:rPr>
      </w:pPr>
    </w:p>
    <w:p w14:paraId="722B00AE" w14:textId="77777777" w:rsidR="00B4710D" w:rsidRDefault="00B4710D" w:rsidP="00B4710D">
      <w:pPr>
        <w:jc w:val="center"/>
        <w:rPr>
          <w:b/>
        </w:rPr>
      </w:pPr>
    </w:p>
    <w:p w14:paraId="42C6D796" w14:textId="77777777" w:rsidR="00B4710D" w:rsidRDefault="00B4710D" w:rsidP="00B4710D">
      <w:pPr>
        <w:jc w:val="center"/>
        <w:rPr>
          <w:b/>
        </w:rPr>
      </w:pPr>
    </w:p>
    <w:p w14:paraId="6E1831B3" w14:textId="77777777" w:rsidR="00B4710D" w:rsidRDefault="00B4710D" w:rsidP="00B4710D">
      <w:pPr>
        <w:jc w:val="center"/>
        <w:rPr>
          <w:b/>
        </w:rPr>
      </w:pPr>
    </w:p>
    <w:p w14:paraId="54E11D2A" w14:textId="77777777" w:rsidR="00B4710D" w:rsidRDefault="00B4710D" w:rsidP="00B4710D">
      <w:pPr>
        <w:jc w:val="center"/>
        <w:rPr>
          <w:b/>
        </w:rPr>
      </w:pPr>
    </w:p>
    <w:p w14:paraId="31126E5D" w14:textId="77777777" w:rsidR="00B4710D" w:rsidRDefault="00B4710D" w:rsidP="00B4710D">
      <w:pPr>
        <w:jc w:val="center"/>
        <w:rPr>
          <w:b/>
        </w:rPr>
      </w:pPr>
    </w:p>
    <w:p w14:paraId="2DE403A5" w14:textId="77777777" w:rsidR="00B4710D" w:rsidRDefault="00B4710D" w:rsidP="00B4710D">
      <w:pPr>
        <w:jc w:val="center"/>
        <w:rPr>
          <w:b/>
        </w:rPr>
      </w:pPr>
    </w:p>
    <w:p w14:paraId="1D7D27DD" w14:textId="77777777" w:rsidR="00FC5023" w:rsidRPr="00B4710D" w:rsidRDefault="00FC5023" w:rsidP="00B4710D">
      <w:pPr>
        <w:jc w:val="center"/>
        <w:rPr>
          <w:b/>
        </w:rPr>
      </w:pPr>
      <w:r w:rsidRPr="00B4710D">
        <w:rPr>
          <w:b/>
        </w:rPr>
        <w:t>ANEXO 1.</w:t>
      </w:r>
      <w:r w:rsidR="00370A0A">
        <w:rPr>
          <w:b/>
        </w:rPr>
        <w:t xml:space="preserve"> </w:t>
      </w:r>
      <w:r w:rsidRPr="00B4710D">
        <w:rPr>
          <w:b/>
        </w:rPr>
        <w:t>COMUNICACIÓN ESCRITA A LA DIRECCIÓN DEL CENTRO EN CASOS DE ACOSO O VIOLENCIA. SOLICITUD DE INTERVENCIÓN.</w:t>
      </w:r>
    </w:p>
    <w:p w14:paraId="2A764DC2" w14:textId="20E65279" w:rsidR="00B4710D" w:rsidRDefault="39007754">
      <w:r>
        <w:t xml:space="preserve">En aplicación del Plan de convivencia del C.R.A CUBILLOS DEL SIL, </w:t>
      </w:r>
      <w:r w:rsidRPr="39007754">
        <w:rPr>
          <w:u w:val="single"/>
        </w:rPr>
        <w:t>SOLICITO l</w:t>
      </w:r>
      <w:r>
        <w:t>a siguiente intervención (motivos de la solicitud):</w:t>
      </w:r>
    </w:p>
    <w:p w14:paraId="62431CDC" w14:textId="77777777" w:rsidR="00B4710D" w:rsidRDefault="00B4710D"/>
    <w:p w14:paraId="49E398E2" w14:textId="77777777" w:rsidR="00B4710D" w:rsidRDefault="00B4710D"/>
    <w:p w14:paraId="16287F21" w14:textId="77777777" w:rsidR="00B4710D" w:rsidRDefault="00B4710D"/>
    <w:p w14:paraId="5BE93A62" w14:textId="77777777" w:rsidR="00B4710D" w:rsidRDefault="00B4710D"/>
    <w:p w14:paraId="2AE63078" w14:textId="77777777" w:rsidR="00B4710D" w:rsidRDefault="00B4710D">
      <w:r>
        <w:t>Descripción breve de los hechos:</w:t>
      </w:r>
    </w:p>
    <w:p w14:paraId="384BA73E" w14:textId="77777777" w:rsidR="00B4710D" w:rsidRDefault="00B4710D"/>
    <w:p w14:paraId="34B3F2EB" w14:textId="77777777" w:rsidR="00B4710D" w:rsidRDefault="00B4710D"/>
    <w:p w14:paraId="7D34F5C7" w14:textId="77777777" w:rsidR="00B4710D" w:rsidRDefault="00B4710D"/>
    <w:p w14:paraId="0B4020A7" w14:textId="77777777" w:rsidR="00B4710D" w:rsidRDefault="00B4710D"/>
    <w:p w14:paraId="1D7B270A" w14:textId="77777777" w:rsidR="00B4710D" w:rsidRDefault="00B4710D"/>
    <w:p w14:paraId="4F904CB7" w14:textId="77777777" w:rsidR="00B4710D" w:rsidRDefault="00B4710D"/>
    <w:p w14:paraId="06971CD3" w14:textId="77777777" w:rsidR="00B4710D" w:rsidRDefault="00B4710D"/>
    <w:p w14:paraId="05042405" w14:textId="77777777" w:rsidR="00B4710D" w:rsidRDefault="00B4710D">
      <w:r>
        <w:t>Ruego se me mantenga informado/a sobre las actuaciones del centro y el progreso del problema.</w:t>
      </w:r>
    </w:p>
    <w:p w14:paraId="2A1F701D" w14:textId="77777777" w:rsidR="00B4710D" w:rsidRDefault="00B4710D"/>
    <w:p w14:paraId="6B12FC47" w14:textId="77777777" w:rsidR="00B4710D" w:rsidRDefault="00B4710D">
      <w:r>
        <w:t>Firma y fecha:</w:t>
      </w:r>
      <w:r w:rsidR="00370A0A">
        <w:t xml:space="preserve"> </w:t>
      </w:r>
    </w:p>
    <w:p w14:paraId="03EFCA41" w14:textId="77777777" w:rsidR="00370A0A" w:rsidRDefault="00370A0A"/>
    <w:p w14:paraId="5F96A722" w14:textId="77777777" w:rsidR="00370A0A" w:rsidRDefault="00370A0A"/>
    <w:p w14:paraId="5B95CD12" w14:textId="77777777" w:rsidR="00370A0A" w:rsidRDefault="00370A0A"/>
    <w:p w14:paraId="675E05EE" w14:textId="588934DF" w:rsidR="00370A0A" w:rsidRDefault="00370A0A" w:rsidP="39007754"/>
    <w:p w14:paraId="22BE2FBF" w14:textId="753A78F7" w:rsidR="00AF1C18" w:rsidRDefault="00AF1C18" w:rsidP="39007754"/>
    <w:p w14:paraId="5F3F9FFA" w14:textId="26E92A97" w:rsidR="00AF1C18" w:rsidRDefault="00AF1C18" w:rsidP="39007754"/>
    <w:p w14:paraId="5A13A47E" w14:textId="77777777" w:rsidR="00AF1C18" w:rsidRDefault="00AF1C18" w:rsidP="39007754"/>
    <w:p w14:paraId="2FC17F8B" w14:textId="77777777" w:rsidR="00370A0A" w:rsidRDefault="00370A0A"/>
    <w:p w14:paraId="3AC4E4C2" w14:textId="77777777" w:rsidR="00370A0A" w:rsidRPr="00B4710D" w:rsidRDefault="00370A0A" w:rsidP="00370A0A">
      <w:pPr>
        <w:jc w:val="center"/>
        <w:rPr>
          <w:b/>
        </w:rPr>
      </w:pPr>
      <w:r>
        <w:rPr>
          <w:b/>
        </w:rPr>
        <w:lastRenderedPageBreak/>
        <w:t>ANEXO 2.</w:t>
      </w:r>
    </w:p>
    <w:p w14:paraId="2126E8E6" w14:textId="77777777" w:rsidR="00370A0A" w:rsidRPr="009B6F02" w:rsidRDefault="00370A0A" w:rsidP="00A62418">
      <w:pPr>
        <w:pStyle w:val="Prrafodelista"/>
        <w:numPr>
          <w:ilvl w:val="0"/>
          <w:numId w:val="23"/>
        </w:numPr>
        <w:spacing w:line="360" w:lineRule="auto"/>
        <w:rPr>
          <w:rFonts w:asciiTheme="minorHAnsi" w:hAnsiTheme="minorHAnsi" w:cstheme="minorHAnsi"/>
          <w:sz w:val="28"/>
          <w:szCs w:val="28"/>
        </w:rPr>
      </w:pPr>
      <w:r w:rsidRPr="009B6F02">
        <w:rPr>
          <w:rFonts w:asciiTheme="minorHAnsi" w:hAnsiTheme="minorHAnsi" w:cstheme="minorHAnsi"/>
          <w:sz w:val="28"/>
          <w:szCs w:val="28"/>
        </w:rPr>
        <w:t>FECHA.</w:t>
      </w:r>
    </w:p>
    <w:p w14:paraId="2D0164CD" w14:textId="77777777" w:rsidR="00370A0A" w:rsidRPr="009B6F02" w:rsidRDefault="00370A0A" w:rsidP="00A62418">
      <w:pPr>
        <w:pStyle w:val="Prrafodelista"/>
        <w:numPr>
          <w:ilvl w:val="0"/>
          <w:numId w:val="23"/>
        </w:numPr>
        <w:spacing w:line="360" w:lineRule="auto"/>
        <w:rPr>
          <w:rFonts w:asciiTheme="minorHAnsi" w:hAnsiTheme="minorHAnsi" w:cstheme="minorHAnsi"/>
          <w:sz w:val="28"/>
          <w:szCs w:val="28"/>
        </w:rPr>
      </w:pPr>
      <w:r w:rsidRPr="009B6F02">
        <w:rPr>
          <w:rFonts w:asciiTheme="minorHAnsi" w:hAnsiTheme="minorHAnsi" w:cstheme="minorHAnsi"/>
          <w:sz w:val="28"/>
          <w:szCs w:val="28"/>
        </w:rPr>
        <w:t>IDENTIFICACIÓN DEL ALUMNO</w:t>
      </w:r>
    </w:p>
    <w:p w14:paraId="45F5B43C" w14:textId="77777777" w:rsidR="00370A0A" w:rsidRPr="009B6F02" w:rsidRDefault="00370A0A" w:rsidP="00A62418">
      <w:pPr>
        <w:pStyle w:val="Prrafodelista"/>
        <w:numPr>
          <w:ilvl w:val="0"/>
          <w:numId w:val="23"/>
        </w:numPr>
        <w:spacing w:line="360" w:lineRule="auto"/>
        <w:rPr>
          <w:rFonts w:asciiTheme="minorHAnsi" w:hAnsiTheme="minorHAnsi" w:cstheme="minorHAnsi"/>
          <w:sz w:val="28"/>
          <w:szCs w:val="28"/>
        </w:rPr>
      </w:pPr>
      <w:r w:rsidRPr="009B6F02">
        <w:rPr>
          <w:rFonts w:asciiTheme="minorHAnsi" w:hAnsiTheme="minorHAnsi" w:cstheme="minorHAnsi"/>
          <w:sz w:val="28"/>
          <w:szCs w:val="28"/>
        </w:rPr>
        <w:t>SOLICITUD DE LA INTERVENC</w:t>
      </w:r>
      <w:r w:rsidR="009B6F02">
        <w:rPr>
          <w:rFonts w:asciiTheme="minorHAnsi" w:hAnsiTheme="minorHAnsi" w:cstheme="minorHAnsi"/>
          <w:sz w:val="28"/>
          <w:szCs w:val="28"/>
        </w:rPr>
        <w:t>IÓN PLANTEADA EN BASE A LO REGIS</w:t>
      </w:r>
      <w:r w:rsidRPr="009B6F02">
        <w:rPr>
          <w:rFonts w:asciiTheme="minorHAnsi" w:hAnsiTheme="minorHAnsi" w:cstheme="minorHAnsi"/>
          <w:sz w:val="28"/>
          <w:szCs w:val="28"/>
        </w:rPr>
        <w:t>TRADO EN EL ANEXO 1.</w:t>
      </w:r>
    </w:p>
    <w:p w14:paraId="4D767EB4" w14:textId="77777777" w:rsidR="00370A0A" w:rsidRPr="009B6F02" w:rsidRDefault="00370A0A" w:rsidP="00A62418">
      <w:pPr>
        <w:pStyle w:val="Prrafodelista"/>
        <w:numPr>
          <w:ilvl w:val="0"/>
          <w:numId w:val="23"/>
        </w:numPr>
        <w:spacing w:line="360" w:lineRule="auto"/>
        <w:rPr>
          <w:rFonts w:asciiTheme="minorHAnsi" w:hAnsiTheme="minorHAnsi" w:cstheme="minorHAnsi"/>
          <w:sz w:val="28"/>
          <w:szCs w:val="28"/>
        </w:rPr>
      </w:pPr>
      <w:r w:rsidRPr="009B6F02">
        <w:rPr>
          <w:rFonts w:asciiTheme="minorHAnsi" w:hAnsiTheme="minorHAnsi" w:cstheme="minorHAnsi"/>
          <w:sz w:val="28"/>
          <w:szCs w:val="28"/>
        </w:rPr>
        <w:t>MEDIDAS DE OBSERVACIÓN E INVESTIGACIÓN LLEVADAS A CABO (ENTREVISTAS,</w:t>
      </w:r>
      <w:r w:rsidR="009B6F02">
        <w:rPr>
          <w:rFonts w:asciiTheme="minorHAnsi" w:hAnsiTheme="minorHAnsi" w:cstheme="minorHAnsi"/>
          <w:sz w:val="28"/>
          <w:szCs w:val="28"/>
        </w:rPr>
        <w:t xml:space="preserve"> </w:t>
      </w:r>
      <w:r w:rsidRPr="009B6F02">
        <w:rPr>
          <w:rFonts w:asciiTheme="minorHAnsi" w:hAnsiTheme="minorHAnsi" w:cstheme="minorHAnsi"/>
          <w:sz w:val="28"/>
          <w:szCs w:val="28"/>
        </w:rPr>
        <w:t>CHARLAS,</w:t>
      </w:r>
      <w:r w:rsidR="009B6F02">
        <w:rPr>
          <w:rFonts w:asciiTheme="minorHAnsi" w:hAnsiTheme="minorHAnsi" w:cstheme="minorHAnsi"/>
          <w:sz w:val="28"/>
          <w:szCs w:val="28"/>
        </w:rPr>
        <w:t xml:space="preserve"> </w:t>
      </w:r>
      <w:r w:rsidRPr="009B6F02">
        <w:rPr>
          <w:rFonts w:asciiTheme="minorHAnsi" w:hAnsiTheme="minorHAnsi" w:cstheme="minorHAnsi"/>
          <w:sz w:val="28"/>
          <w:szCs w:val="28"/>
        </w:rPr>
        <w:t xml:space="preserve">PROGRAMAS COORDINADOS POR EL </w:t>
      </w:r>
      <w:proofErr w:type="gramStart"/>
      <w:r w:rsidRPr="009B6F02">
        <w:rPr>
          <w:rFonts w:asciiTheme="minorHAnsi" w:hAnsiTheme="minorHAnsi" w:cstheme="minorHAnsi"/>
          <w:sz w:val="28"/>
          <w:szCs w:val="28"/>
        </w:rPr>
        <w:t>EOEP,  TUTORÍAS</w:t>
      </w:r>
      <w:proofErr w:type="gramEnd"/>
      <w:r w:rsidRPr="009B6F02">
        <w:rPr>
          <w:rFonts w:asciiTheme="minorHAnsi" w:hAnsiTheme="minorHAnsi" w:cstheme="minorHAnsi"/>
          <w:sz w:val="28"/>
          <w:szCs w:val="28"/>
        </w:rPr>
        <w:t>, OBSERVACIÓN DIRECTA O INDIRECTA…)</w:t>
      </w:r>
    </w:p>
    <w:p w14:paraId="43B67A93" w14:textId="14109A07" w:rsidR="009B6F02" w:rsidRDefault="39007754" w:rsidP="00A62418">
      <w:pPr>
        <w:pStyle w:val="Prrafodelista"/>
        <w:numPr>
          <w:ilvl w:val="0"/>
          <w:numId w:val="23"/>
        </w:numPr>
        <w:spacing w:line="360" w:lineRule="auto"/>
        <w:rPr>
          <w:rFonts w:asciiTheme="minorHAnsi" w:hAnsiTheme="minorHAnsi" w:cstheme="minorBidi"/>
          <w:sz w:val="28"/>
          <w:szCs w:val="28"/>
        </w:rPr>
      </w:pPr>
      <w:r w:rsidRPr="39007754">
        <w:rPr>
          <w:rFonts w:asciiTheme="minorHAnsi" w:hAnsiTheme="minorHAnsi" w:cstheme="minorBidi"/>
          <w:sz w:val="28"/>
          <w:szCs w:val="28"/>
        </w:rPr>
        <w:t xml:space="preserve">DESCRIPCIÓN CUALITATIVA DE LOS HECHOS CONSTATADOS (hechos, lugares, testigos, agresores…) y LOS TIPOS DE </w:t>
      </w:r>
      <w:proofErr w:type="gramStart"/>
      <w:r w:rsidRPr="39007754">
        <w:rPr>
          <w:rFonts w:asciiTheme="minorHAnsi" w:hAnsiTheme="minorHAnsi" w:cstheme="minorBidi"/>
          <w:sz w:val="28"/>
          <w:szCs w:val="28"/>
        </w:rPr>
        <w:t>AGRESIÓN :</w:t>
      </w:r>
      <w:proofErr w:type="gramEnd"/>
    </w:p>
    <w:p w14:paraId="6042F197" w14:textId="77777777" w:rsidR="009B6F02" w:rsidRDefault="009B6F02" w:rsidP="00A62418">
      <w:pPr>
        <w:pStyle w:val="Prrafodelista"/>
        <w:numPr>
          <w:ilvl w:val="1"/>
          <w:numId w:val="8"/>
        </w:numPr>
        <w:spacing w:line="360" w:lineRule="auto"/>
        <w:rPr>
          <w:rFonts w:asciiTheme="minorHAnsi" w:hAnsiTheme="minorHAnsi" w:cstheme="minorHAnsi"/>
          <w:sz w:val="28"/>
          <w:szCs w:val="28"/>
        </w:rPr>
      </w:pPr>
      <w:r>
        <w:rPr>
          <w:rFonts w:asciiTheme="minorHAnsi" w:hAnsiTheme="minorHAnsi" w:cstheme="minorHAnsi"/>
          <w:sz w:val="28"/>
          <w:szCs w:val="28"/>
        </w:rPr>
        <w:t>Agresión verbal (insultos, motes, hablar mal de la víctima…)</w:t>
      </w:r>
    </w:p>
    <w:p w14:paraId="3B077EC2" w14:textId="77777777" w:rsidR="009B6F02" w:rsidRDefault="009B6F02" w:rsidP="00A62418">
      <w:pPr>
        <w:pStyle w:val="Prrafodelista"/>
        <w:numPr>
          <w:ilvl w:val="1"/>
          <w:numId w:val="8"/>
        </w:numPr>
        <w:spacing w:line="360" w:lineRule="auto"/>
        <w:rPr>
          <w:rFonts w:asciiTheme="minorHAnsi" w:hAnsiTheme="minorHAnsi" w:cstheme="minorHAnsi"/>
          <w:sz w:val="28"/>
          <w:szCs w:val="28"/>
        </w:rPr>
      </w:pPr>
      <w:r w:rsidRPr="009B6F02">
        <w:rPr>
          <w:rFonts w:asciiTheme="minorHAnsi" w:hAnsiTheme="minorHAnsi" w:cstheme="minorHAnsi"/>
          <w:sz w:val="28"/>
          <w:szCs w:val="28"/>
        </w:rPr>
        <w:t xml:space="preserve"> Agresión física directa </w:t>
      </w:r>
      <w:r>
        <w:rPr>
          <w:rFonts w:asciiTheme="minorHAnsi" w:hAnsiTheme="minorHAnsi" w:cstheme="minorHAnsi"/>
          <w:sz w:val="28"/>
          <w:szCs w:val="28"/>
        </w:rPr>
        <w:t>(golpes, empujones…)</w:t>
      </w:r>
    </w:p>
    <w:p w14:paraId="46355CDE" w14:textId="77777777" w:rsidR="009B6F02" w:rsidRDefault="009B6F02" w:rsidP="00A62418">
      <w:pPr>
        <w:pStyle w:val="Prrafodelista"/>
        <w:numPr>
          <w:ilvl w:val="1"/>
          <w:numId w:val="8"/>
        </w:numPr>
        <w:spacing w:line="360" w:lineRule="auto"/>
        <w:rPr>
          <w:rFonts w:asciiTheme="minorHAnsi" w:hAnsiTheme="minorHAnsi" w:cstheme="minorHAnsi"/>
          <w:sz w:val="28"/>
          <w:szCs w:val="28"/>
        </w:rPr>
      </w:pPr>
      <w:r w:rsidRPr="009B6F02">
        <w:rPr>
          <w:rFonts w:asciiTheme="minorHAnsi" w:hAnsiTheme="minorHAnsi" w:cstheme="minorHAnsi"/>
          <w:sz w:val="28"/>
          <w:szCs w:val="28"/>
        </w:rPr>
        <w:t xml:space="preserve"> Agresión </w:t>
      </w:r>
      <w:proofErr w:type="gramStart"/>
      <w:r w:rsidRPr="009B6F02">
        <w:rPr>
          <w:rFonts w:asciiTheme="minorHAnsi" w:hAnsiTheme="minorHAnsi" w:cstheme="minorHAnsi"/>
          <w:sz w:val="28"/>
          <w:szCs w:val="28"/>
        </w:rPr>
        <w:t>física  indirecta</w:t>
      </w:r>
      <w:proofErr w:type="gramEnd"/>
      <w:r>
        <w:rPr>
          <w:rFonts w:asciiTheme="minorHAnsi" w:hAnsiTheme="minorHAnsi" w:cstheme="minorHAnsi"/>
          <w:sz w:val="28"/>
          <w:szCs w:val="28"/>
        </w:rPr>
        <w:t xml:space="preserve"> (dañar sus pertenencias, hacer que desaparezcan…)</w:t>
      </w:r>
    </w:p>
    <w:p w14:paraId="0CD32A65" w14:textId="77777777" w:rsidR="009B6F02" w:rsidRPr="009B6F02" w:rsidRDefault="009B6F02" w:rsidP="00A62418">
      <w:pPr>
        <w:pStyle w:val="Prrafodelista"/>
        <w:numPr>
          <w:ilvl w:val="1"/>
          <w:numId w:val="8"/>
        </w:numPr>
        <w:spacing w:line="360" w:lineRule="auto"/>
        <w:rPr>
          <w:rFonts w:asciiTheme="minorHAnsi" w:hAnsiTheme="minorHAnsi" w:cstheme="minorHAnsi"/>
          <w:sz w:val="28"/>
          <w:szCs w:val="28"/>
        </w:rPr>
      </w:pPr>
      <w:r>
        <w:rPr>
          <w:rFonts w:asciiTheme="minorHAnsi" w:hAnsiTheme="minorHAnsi" w:cstheme="minorHAnsi"/>
          <w:sz w:val="28"/>
          <w:szCs w:val="28"/>
        </w:rPr>
        <w:t>Intimidación (chantaje, amenazas…)</w:t>
      </w:r>
    </w:p>
    <w:p w14:paraId="64D9C6A9" w14:textId="77777777" w:rsidR="00370A0A" w:rsidRDefault="009B6F02" w:rsidP="00A62418">
      <w:pPr>
        <w:pStyle w:val="Prrafodelista"/>
        <w:numPr>
          <w:ilvl w:val="1"/>
          <w:numId w:val="8"/>
        </w:numPr>
        <w:spacing w:line="360" w:lineRule="auto"/>
        <w:rPr>
          <w:rFonts w:asciiTheme="minorHAnsi" w:hAnsiTheme="minorHAnsi" w:cstheme="minorHAnsi"/>
          <w:sz w:val="28"/>
          <w:szCs w:val="28"/>
        </w:rPr>
      </w:pPr>
      <w:r>
        <w:rPr>
          <w:rFonts w:asciiTheme="minorHAnsi" w:hAnsiTheme="minorHAnsi" w:cstheme="minorHAnsi"/>
          <w:sz w:val="28"/>
          <w:szCs w:val="28"/>
        </w:rPr>
        <w:t>Exclusión social (ignorarle, no permitirle la participación, ignorarle, rechazarle, hacerle el vacío…)</w:t>
      </w:r>
    </w:p>
    <w:p w14:paraId="715800E8" w14:textId="77777777" w:rsidR="009B6F02" w:rsidRDefault="009B6F02" w:rsidP="00A62418">
      <w:pPr>
        <w:pStyle w:val="Prrafodelista"/>
        <w:numPr>
          <w:ilvl w:val="1"/>
          <w:numId w:val="8"/>
        </w:numPr>
        <w:spacing w:line="360" w:lineRule="auto"/>
        <w:rPr>
          <w:rFonts w:asciiTheme="minorHAnsi" w:hAnsiTheme="minorHAnsi" w:cstheme="minorHAnsi"/>
          <w:sz w:val="28"/>
          <w:szCs w:val="28"/>
        </w:rPr>
      </w:pPr>
      <w:r>
        <w:rPr>
          <w:rFonts w:asciiTheme="minorHAnsi" w:hAnsiTheme="minorHAnsi" w:cstheme="minorHAnsi"/>
          <w:sz w:val="28"/>
          <w:szCs w:val="28"/>
        </w:rPr>
        <w:t>Acoso o abuso sexual.</w:t>
      </w:r>
    </w:p>
    <w:p w14:paraId="41F68573" w14:textId="77777777" w:rsidR="009B6F02" w:rsidRPr="009B6F02" w:rsidRDefault="009B6F02" w:rsidP="00A62418">
      <w:pPr>
        <w:pStyle w:val="Prrafodelista"/>
        <w:numPr>
          <w:ilvl w:val="1"/>
          <w:numId w:val="8"/>
        </w:numPr>
        <w:spacing w:line="360" w:lineRule="auto"/>
        <w:rPr>
          <w:rFonts w:asciiTheme="minorHAnsi" w:hAnsiTheme="minorHAnsi" w:cstheme="minorHAnsi"/>
          <w:sz w:val="28"/>
          <w:szCs w:val="28"/>
        </w:rPr>
      </w:pPr>
      <w:r>
        <w:rPr>
          <w:rFonts w:asciiTheme="minorHAnsi" w:hAnsiTheme="minorHAnsi" w:cstheme="minorHAnsi"/>
          <w:sz w:val="28"/>
          <w:szCs w:val="28"/>
        </w:rPr>
        <w:t>Ciberacoso (a través del teléfono, informático, redes sociales…)</w:t>
      </w:r>
    </w:p>
    <w:p w14:paraId="0144FD15" w14:textId="77777777" w:rsidR="00370A0A" w:rsidRPr="009B6F02" w:rsidRDefault="00370A0A" w:rsidP="00A62418">
      <w:pPr>
        <w:pStyle w:val="Prrafodelista"/>
        <w:numPr>
          <w:ilvl w:val="0"/>
          <w:numId w:val="23"/>
        </w:numPr>
        <w:spacing w:line="360" w:lineRule="auto"/>
        <w:rPr>
          <w:rFonts w:asciiTheme="minorHAnsi" w:hAnsiTheme="minorHAnsi" w:cstheme="minorHAnsi"/>
          <w:sz w:val="28"/>
          <w:szCs w:val="28"/>
        </w:rPr>
      </w:pPr>
      <w:r w:rsidRPr="009B6F02">
        <w:rPr>
          <w:rFonts w:asciiTheme="minorHAnsi" w:hAnsiTheme="minorHAnsi" w:cstheme="minorHAnsi"/>
          <w:sz w:val="28"/>
          <w:szCs w:val="28"/>
        </w:rPr>
        <w:t xml:space="preserve">INSTITUCIONES IMPLICADAS (sanitarias, </w:t>
      </w:r>
      <w:proofErr w:type="spellStart"/>
      <w:r w:rsidRPr="009B6F02">
        <w:rPr>
          <w:rFonts w:asciiTheme="minorHAnsi" w:hAnsiTheme="minorHAnsi" w:cstheme="minorHAnsi"/>
          <w:sz w:val="28"/>
          <w:szCs w:val="28"/>
        </w:rPr>
        <w:t>CEA´s</w:t>
      </w:r>
      <w:proofErr w:type="spellEnd"/>
      <w:r w:rsidRPr="009B6F02">
        <w:rPr>
          <w:rFonts w:asciiTheme="minorHAnsi" w:hAnsiTheme="minorHAnsi" w:cstheme="minorHAnsi"/>
          <w:sz w:val="28"/>
          <w:szCs w:val="28"/>
        </w:rPr>
        <w:t>, Guardia Civil…)</w:t>
      </w:r>
    </w:p>
    <w:p w14:paraId="1F055CD5" w14:textId="77777777" w:rsidR="00370A0A" w:rsidRDefault="00370A0A" w:rsidP="00A62418">
      <w:pPr>
        <w:pStyle w:val="Prrafodelista"/>
        <w:numPr>
          <w:ilvl w:val="0"/>
          <w:numId w:val="23"/>
        </w:numPr>
        <w:spacing w:line="360" w:lineRule="auto"/>
        <w:rPr>
          <w:rFonts w:asciiTheme="minorHAnsi" w:hAnsiTheme="minorHAnsi" w:cstheme="minorHAnsi"/>
          <w:sz w:val="28"/>
          <w:szCs w:val="28"/>
        </w:rPr>
      </w:pPr>
      <w:r w:rsidRPr="009B6F02">
        <w:rPr>
          <w:rFonts w:asciiTheme="minorHAnsi" w:hAnsiTheme="minorHAnsi" w:cstheme="minorHAnsi"/>
          <w:sz w:val="28"/>
          <w:szCs w:val="28"/>
        </w:rPr>
        <w:t>COMUNICACIÓN A INSPECCIÓN EN CASO NECESARIO.</w:t>
      </w:r>
    </w:p>
    <w:p w14:paraId="48B68918" w14:textId="77777777" w:rsidR="009B6F02" w:rsidRDefault="009B6F02" w:rsidP="00A62418">
      <w:pPr>
        <w:pStyle w:val="Prrafodelista"/>
        <w:numPr>
          <w:ilvl w:val="0"/>
          <w:numId w:val="23"/>
        </w:numPr>
        <w:spacing w:line="360" w:lineRule="auto"/>
        <w:rPr>
          <w:rFonts w:asciiTheme="minorHAnsi" w:hAnsiTheme="minorHAnsi" w:cstheme="minorHAnsi"/>
          <w:sz w:val="28"/>
          <w:szCs w:val="28"/>
        </w:rPr>
      </w:pPr>
      <w:r>
        <w:rPr>
          <w:rFonts w:asciiTheme="minorHAnsi" w:hAnsiTheme="minorHAnsi" w:cstheme="minorHAnsi"/>
          <w:sz w:val="28"/>
          <w:szCs w:val="28"/>
        </w:rPr>
        <w:t xml:space="preserve"> SEGUIMIENTO.</w:t>
      </w:r>
    </w:p>
    <w:p w14:paraId="0A4F7224" w14:textId="77777777" w:rsidR="00EB5198" w:rsidRDefault="00EB5198" w:rsidP="00EB5198">
      <w:pPr>
        <w:spacing w:line="360" w:lineRule="auto"/>
        <w:rPr>
          <w:rFonts w:cstheme="minorHAnsi"/>
          <w:sz w:val="28"/>
          <w:szCs w:val="28"/>
        </w:rPr>
      </w:pPr>
    </w:p>
    <w:p w14:paraId="5AE48A43" w14:textId="77777777" w:rsidR="00EB5198" w:rsidRDefault="00EB5198" w:rsidP="00EB5198">
      <w:pPr>
        <w:spacing w:line="360" w:lineRule="auto"/>
        <w:rPr>
          <w:rFonts w:cstheme="minorHAnsi"/>
          <w:sz w:val="28"/>
          <w:szCs w:val="28"/>
        </w:rPr>
      </w:pPr>
    </w:p>
    <w:p w14:paraId="50F40DEB" w14:textId="77777777" w:rsidR="00EB5198" w:rsidRDefault="00EB5198" w:rsidP="00EB5198">
      <w:pPr>
        <w:spacing w:line="360" w:lineRule="auto"/>
        <w:rPr>
          <w:rFonts w:cstheme="minorHAnsi"/>
          <w:sz w:val="28"/>
          <w:szCs w:val="28"/>
        </w:rPr>
      </w:pPr>
    </w:p>
    <w:p w14:paraId="77A52294" w14:textId="77777777" w:rsidR="00EB5198" w:rsidRDefault="00EB5198" w:rsidP="00EB5198">
      <w:pPr>
        <w:spacing w:line="360" w:lineRule="auto"/>
        <w:rPr>
          <w:rFonts w:cstheme="minorHAnsi"/>
          <w:sz w:val="28"/>
          <w:szCs w:val="28"/>
        </w:rPr>
      </w:pPr>
    </w:p>
    <w:p w14:paraId="25B57B95" w14:textId="3CBE18F6" w:rsidR="39007754" w:rsidRPr="00AF1C18" w:rsidRDefault="00EB5198" w:rsidP="00AF1C18">
      <w:pPr>
        <w:spacing w:line="360" w:lineRule="auto"/>
        <w:rPr>
          <w:rFonts w:cstheme="minorHAnsi"/>
          <w:sz w:val="28"/>
          <w:szCs w:val="28"/>
        </w:rPr>
      </w:pPr>
      <w:r w:rsidRPr="00EB5198">
        <w:rPr>
          <w:rFonts w:cstheme="minorHAnsi"/>
          <w:sz w:val="28"/>
          <w:szCs w:val="28"/>
        </w:rPr>
        <w:object w:dxaOrig="10466" w:dyaOrig="14178" w14:anchorId="5F498234">
          <v:shape id="_x0000_i1026" type="#_x0000_t75" style="width:495pt;height:671.4pt" o:ole="">
            <v:imagedata r:id="rId12" o:title=""/>
          </v:shape>
          <o:OLEObject Type="Embed" ProgID="Word.Document.12" ShapeID="_x0000_i1026" DrawAspect="Content" ObjectID="_1820051142" r:id="rId13"/>
        </w:object>
      </w:r>
    </w:p>
    <w:p w14:paraId="4C85BA86" w14:textId="77777777" w:rsidR="00AF1C18" w:rsidRDefault="00AF1C18" w:rsidP="00AF1C18">
      <w:pPr>
        <w:jc w:val="both"/>
        <w:rPr>
          <w:b/>
          <w:sz w:val="28"/>
          <w:szCs w:val="28"/>
          <w:lang w:val="es-ES_tradnl"/>
        </w:rPr>
      </w:pPr>
      <w:r w:rsidRPr="00020124">
        <w:rPr>
          <w:b/>
          <w:sz w:val="28"/>
          <w:szCs w:val="28"/>
          <w:lang w:val="es-ES_tradnl"/>
        </w:rPr>
        <w:lastRenderedPageBreak/>
        <w:t>COMPROMISO DE MUTUA COLABORACIÓN ENTRE FAMILIAS Y COLEGIO</w:t>
      </w:r>
    </w:p>
    <w:p w14:paraId="4151876A" w14:textId="77777777" w:rsidR="00AF1C18" w:rsidRDefault="00AF1C18" w:rsidP="00AF1C18">
      <w:pPr>
        <w:jc w:val="both"/>
        <w:rPr>
          <w:b/>
          <w:sz w:val="28"/>
          <w:szCs w:val="28"/>
          <w:lang w:val="es-ES_tradnl"/>
        </w:rPr>
      </w:pPr>
    </w:p>
    <w:p w14:paraId="6FC4B416" w14:textId="77777777" w:rsidR="00AF1C18" w:rsidRPr="005752E9" w:rsidRDefault="00AF1C18" w:rsidP="00AF1C18">
      <w:pPr>
        <w:spacing w:after="0" w:line="240" w:lineRule="auto"/>
        <w:jc w:val="both"/>
        <w:rPr>
          <w:sz w:val="26"/>
          <w:szCs w:val="26"/>
          <w:lang w:val="es-ES_tradnl"/>
        </w:rPr>
      </w:pPr>
      <w:bookmarkStart w:id="28" w:name="_Hlk167718485"/>
      <w:r w:rsidRPr="005752E9">
        <w:rPr>
          <w:sz w:val="26"/>
          <w:szCs w:val="26"/>
          <w:lang w:val="es-ES_tradnl"/>
        </w:rPr>
        <w:t>EL CRA DE CUBILLOS DEL SIL de Cubillos del Sil se compromete a:</w:t>
      </w:r>
    </w:p>
    <w:bookmarkEnd w:id="28"/>
    <w:p w14:paraId="683DB43D" w14:textId="77777777" w:rsidR="00AF1C18" w:rsidRPr="005752E9" w:rsidRDefault="00AF1C18" w:rsidP="00AF1C18">
      <w:pPr>
        <w:numPr>
          <w:ilvl w:val="0"/>
          <w:numId w:val="53"/>
        </w:numPr>
        <w:spacing w:after="0" w:line="240" w:lineRule="auto"/>
        <w:jc w:val="both"/>
        <w:rPr>
          <w:sz w:val="26"/>
          <w:szCs w:val="26"/>
          <w:lang w:val="es-ES_tradnl"/>
        </w:rPr>
      </w:pPr>
      <w:r w:rsidRPr="005752E9">
        <w:rPr>
          <w:sz w:val="26"/>
          <w:szCs w:val="26"/>
          <w:lang w:val="es-ES_tradnl"/>
        </w:rPr>
        <w:t>Propiciar una formación que contribuya al desarrollo integral de la personalidad del alumnado.</w:t>
      </w:r>
    </w:p>
    <w:p w14:paraId="223878EE" w14:textId="77777777" w:rsidR="00AF1C18" w:rsidRPr="005752E9" w:rsidRDefault="00AF1C18" w:rsidP="00AF1C18">
      <w:pPr>
        <w:numPr>
          <w:ilvl w:val="0"/>
          <w:numId w:val="53"/>
        </w:numPr>
        <w:spacing w:after="0" w:line="240" w:lineRule="auto"/>
        <w:jc w:val="both"/>
        <w:rPr>
          <w:sz w:val="26"/>
          <w:szCs w:val="26"/>
          <w:lang w:val="es-ES_tradnl"/>
        </w:rPr>
      </w:pPr>
      <w:r w:rsidRPr="005752E9">
        <w:rPr>
          <w:sz w:val="26"/>
          <w:szCs w:val="26"/>
          <w:lang w:val="es-ES_tradnl"/>
        </w:rPr>
        <w:t>Garantizar la mejor respuesta educativa a las necesidades del alumnado en un entorno inclusivo.</w:t>
      </w:r>
    </w:p>
    <w:p w14:paraId="6B840419" w14:textId="77777777" w:rsidR="00AF1C18" w:rsidRPr="005752E9" w:rsidRDefault="00AF1C18" w:rsidP="00AF1C18">
      <w:pPr>
        <w:numPr>
          <w:ilvl w:val="0"/>
          <w:numId w:val="53"/>
        </w:numPr>
        <w:spacing w:after="0" w:line="240" w:lineRule="auto"/>
        <w:jc w:val="both"/>
        <w:rPr>
          <w:sz w:val="26"/>
          <w:szCs w:val="26"/>
          <w:lang w:val="es-ES_tradnl"/>
        </w:rPr>
      </w:pPr>
      <w:r w:rsidRPr="005752E9">
        <w:rPr>
          <w:sz w:val="26"/>
          <w:szCs w:val="26"/>
          <w:lang w:val="es-ES_tradnl"/>
        </w:rPr>
        <w:t>Favorecer e impulsar mediante el trabajo colaborativo, el desarrollo de las competencias y capacidades básicas del alumnado.</w:t>
      </w:r>
    </w:p>
    <w:p w14:paraId="429E116B" w14:textId="77777777" w:rsidR="00AF1C18" w:rsidRPr="005752E9" w:rsidRDefault="00AF1C18" w:rsidP="00AF1C18">
      <w:pPr>
        <w:numPr>
          <w:ilvl w:val="0"/>
          <w:numId w:val="53"/>
        </w:numPr>
        <w:spacing w:after="0" w:line="240" w:lineRule="auto"/>
        <w:jc w:val="both"/>
        <w:rPr>
          <w:sz w:val="26"/>
          <w:szCs w:val="26"/>
          <w:lang w:val="es-ES_tradnl"/>
        </w:rPr>
      </w:pPr>
      <w:r w:rsidRPr="005752E9">
        <w:rPr>
          <w:sz w:val="26"/>
          <w:szCs w:val="26"/>
          <w:lang w:val="es-ES_tradnl"/>
        </w:rPr>
        <w:t>Velar por los derechos del alumnado dentro y fuera del ámbito escolar.</w:t>
      </w:r>
    </w:p>
    <w:p w14:paraId="450F03B9" w14:textId="77777777" w:rsidR="00AF1C18" w:rsidRPr="005752E9" w:rsidRDefault="00AF1C18" w:rsidP="00AF1C18">
      <w:pPr>
        <w:numPr>
          <w:ilvl w:val="0"/>
          <w:numId w:val="53"/>
        </w:numPr>
        <w:spacing w:after="0" w:line="240" w:lineRule="auto"/>
        <w:jc w:val="both"/>
        <w:rPr>
          <w:sz w:val="26"/>
          <w:szCs w:val="26"/>
          <w:lang w:val="es-ES_tradnl"/>
        </w:rPr>
      </w:pPr>
      <w:r w:rsidRPr="005752E9">
        <w:rPr>
          <w:sz w:val="26"/>
          <w:szCs w:val="26"/>
          <w:lang w:val="es-ES_tradnl"/>
        </w:rPr>
        <w:t>Respetar las convicciones religiosas, morales e ideológicas de los integrantes de la comunidad educativa en el marco del Proyecto Educativo de Centro.</w:t>
      </w:r>
    </w:p>
    <w:p w14:paraId="6C0E9F7B" w14:textId="77777777" w:rsidR="00AF1C18" w:rsidRPr="005752E9" w:rsidRDefault="00AF1C18" w:rsidP="00AF1C18">
      <w:pPr>
        <w:numPr>
          <w:ilvl w:val="0"/>
          <w:numId w:val="53"/>
        </w:numPr>
        <w:spacing w:after="0" w:line="240" w:lineRule="auto"/>
        <w:jc w:val="both"/>
        <w:rPr>
          <w:sz w:val="26"/>
          <w:szCs w:val="26"/>
          <w:lang w:val="es-ES_tradnl"/>
        </w:rPr>
      </w:pPr>
      <w:r w:rsidRPr="005752E9">
        <w:rPr>
          <w:sz w:val="26"/>
          <w:szCs w:val="26"/>
          <w:lang w:val="es-ES_tradnl"/>
        </w:rPr>
        <w:t>Impulsar un clima de respeto personal hacia los miembros de la comunidad escolar para crecer en los valores democráticos y armonía que favorezcan la convivencia dentro y fuera del centro educativo.</w:t>
      </w:r>
    </w:p>
    <w:p w14:paraId="08091245" w14:textId="77777777" w:rsidR="00AF1C18" w:rsidRPr="005752E9" w:rsidRDefault="00AF1C18" w:rsidP="00AF1C18">
      <w:pPr>
        <w:numPr>
          <w:ilvl w:val="0"/>
          <w:numId w:val="53"/>
        </w:numPr>
        <w:spacing w:after="0" w:line="240" w:lineRule="auto"/>
        <w:jc w:val="both"/>
        <w:rPr>
          <w:sz w:val="26"/>
          <w:szCs w:val="26"/>
          <w:lang w:val="es-ES_tradnl"/>
        </w:rPr>
      </w:pPr>
      <w:r w:rsidRPr="005752E9">
        <w:rPr>
          <w:sz w:val="26"/>
          <w:szCs w:val="26"/>
          <w:lang w:val="es-ES_tradnl"/>
        </w:rPr>
        <w:t>Evaluar los procesos de aprendizaje del alumnado, los procesos de enseñanza y la propia práctica docente.</w:t>
      </w:r>
    </w:p>
    <w:p w14:paraId="5F0E99C9" w14:textId="77777777" w:rsidR="00AF1C18" w:rsidRPr="005752E9" w:rsidRDefault="00AF1C18" w:rsidP="00AF1C18">
      <w:pPr>
        <w:numPr>
          <w:ilvl w:val="0"/>
          <w:numId w:val="53"/>
        </w:numPr>
        <w:spacing w:after="0" w:line="240" w:lineRule="auto"/>
        <w:jc w:val="both"/>
        <w:rPr>
          <w:sz w:val="26"/>
          <w:szCs w:val="26"/>
          <w:lang w:val="es-ES_tradnl"/>
        </w:rPr>
      </w:pPr>
      <w:r w:rsidRPr="005752E9">
        <w:rPr>
          <w:sz w:val="26"/>
          <w:szCs w:val="26"/>
          <w:lang w:val="es-ES_tradnl"/>
        </w:rPr>
        <w:t>Ofrecer respuestas individualizadas a las necesidades educativas específicas de cada alumno y alumna con especial atención a aquellos con problemas de movilidad.</w:t>
      </w:r>
    </w:p>
    <w:p w14:paraId="4E2EA11D" w14:textId="77777777" w:rsidR="00AF1C18" w:rsidRPr="005752E9" w:rsidRDefault="00AF1C18" w:rsidP="00AF1C18">
      <w:pPr>
        <w:numPr>
          <w:ilvl w:val="0"/>
          <w:numId w:val="53"/>
        </w:numPr>
        <w:spacing w:after="0" w:line="240" w:lineRule="auto"/>
        <w:jc w:val="both"/>
        <w:rPr>
          <w:sz w:val="26"/>
          <w:szCs w:val="26"/>
          <w:lang w:val="es-ES_tradnl"/>
        </w:rPr>
      </w:pPr>
      <w:r w:rsidRPr="005752E9">
        <w:rPr>
          <w:sz w:val="26"/>
          <w:szCs w:val="26"/>
          <w:lang w:val="es-ES_tradnl"/>
        </w:rPr>
        <w:t>Mantener una comunicación fluida, constante y de mutua colaboración con las familias para informar de la evolución académica y personal del alumnado a través de las reuniones pertinentes.</w:t>
      </w:r>
    </w:p>
    <w:p w14:paraId="6DE7C15B" w14:textId="77777777" w:rsidR="00AF1C18" w:rsidRDefault="00AF1C18" w:rsidP="00AF1C18">
      <w:pPr>
        <w:numPr>
          <w:ilvl w:val="0"/>
          <w:numId w:val="53"/>
        </w:numPr>
        <w:spacing w:after="0" w:line="240" w:lineRule="auto"/>
        <w:jc w:val="both"/>
        <w:rPr>
          <w:sz w:val="26"/>
          <w:szCs w:val="26"/>
          <w:lang w:val="es-ES_tradnl"/>
        </w:rPr>
      </w:pPr>
      <w:r w:rsidRPr="005752E9">
        <w:rPr>
          <w:sz w:val="26"/>
          <w:szCs w:val="26"/>
          <w:lang w:val="es-ES_tradnl"/>
        </w:rPr>
        <w:t>El centro educativo no se hace responsable del dinero y objetos personales que los alumnos traigan al centro, si no han sido solicitados previamente.</w:t>
      </w:r>
      <w:r w:rsidRPr="00746E9D">
        <w:rPr>
          <w:sz w:val="26"/>
          <w:szCs w:val="26"/>
          <w:lang w:val="es-ES_tradnl"/>
        </w:rPr>
        <w:t xml:space="preserve"> </w:t>
      </w:r>
      <w:r>
        <w:rPr>
          <w:sz w:val="26"/>
          <w:szCs w:val="26"/>
          <w:lang w:val="es-ES_tradnl"/>
        </w:rPr>
        <w:t xml:space="preserve">(Recordad que está </w:t>
      </w:r>
      <w:r w:rsidRPr="00AD13C7">
        <w:rPr>
          <w:b/>
          <w:sz w:val="26"/>
          <w:szCs w:val="26"/>
          <w:lang w:val="es-ES_tradnl"/>
        </w:rPr>
        <w:t>expresamente prohibido</w:t>
      </w:r>
      <w:r>
        <w:rPr>
          <w:sz w:val="26"/>
          <w:szCs w:val="26"/>
          <w:lang w:val="es-ES_tradnl"/>
        </w:rPr>
        <w:t xml:space="preserve"> llevar al colegio teléfonos, </w:t>
      </w:r>
      <w:proofErr w:type="spellStart"/>
      <w:r>
        <w:rPr>
          <w:sz w:val="26"/>
          <w:szCs w:val="26"/>
          <w:lang w:val="es-ES_tradnl"/>
        </w:rPr>
        <w:t>tablets</w:t>
      </w:r>
      <w:proofErr w:type="spellEnd"/>
      <w:r>
        <w:rPr>
          <w:sz w:val="26"/>
          <w:szCs w:val="26"/>
          <w:lang w:val="es-ES_tradnl"/>
        </w:rPr>
        <w:t>, consolas, relojes inteligentes u otros aparatos similares, así como dinero).</w:t>
      </w:r>
    </w:p>
    <w:p w14:paraId="6EF1A882" w14:textId="77777777" w:rsidR="00AF1C18" w:rsidRDefault="00AF1C18" w:rsidP="00AF1C18">
      <w:pPr>
        <w:numPr>
          <w:ilvl w:val="0"/>
          <w:numId w:val="53"/>
        </w:numPr>
        <w:spacing w:after="0" w:line="240" w:lineRule="auto"/>
        <w:jc w:val="both"/>
        <w:rPr>
          <w:sz w:val="26"/>
          <w:szCs w:val="26"/>
          <w:lang w:val="es-ES_tradnl"/>
        </w:rPr>
      </w:pPr>
      <w:r>
        <w:rPr>
          <w:sz w:val="26"/>
          <w:szCs w:val="26"/>
          <w:lang w:val="es-ES_tradnl"/>
        </w:rPr>
        <w:t xml:space="preserve">Se recuerda además que en caso de cualquier modificación en el expediente del alumnado (religión, valores, gallego…) deberá comunicarse en la dirección del centro </w:t>
      </w:r>
      <w:r w:rsidRPr="00AD13C7">
        <w:rPr>
          <w:b/>
          <w:sz w:val="26"/>
          <w:szCs w:val="26"/>
          <w:lang w:val="es-ES_tradnl"/>
        </w:rPr>
        <w:t>durante el mes de septiembre</w:t>
      </w:r>
      <w:r>
        <w:rPr>
          <w:sz w:val="26"/>
          <w:szCs w:val="26"/>
          <w:lang w:val="es-ES_tradnl"/>
        </w:rPr>
        <w:t>.</w:t>
      </w:r>
    </w:p>
    <w:p w14:paraId="47DA6528" w14:textId="77777777" w:rsidR="00AF1C18" w:rsidRDefault="00AF1C18" w:rsidP="00AF1C18">
      <w:pPr>
        <w:jc w:val="both"/>
        <w:rPr>
          <w:sz w:val="26"/>
          <w:szCs w:val="26"/>
          <w:lang w:val="es-ES_tradnl"/>
        </w:rPr>
      </w:pPr>
    </w:p>
    <w:p w14:paraId="206798F5" w14:textId="77777777" w:rsidR="00AF1C18" w:rsidRDefault="00AF1C18" w:rsidP="00AF1C18">
      <w:pPr>
        <w:jc w:val="both"/>
        <w:rPr>
          <w:sz w:val="26"/>
          <w:szCs w:val="26"/>
          <w:lang w:val="es-ES_tradnl"/>
        </w:rPr>
      </w:pPr>
    </w:p>
    <w:p w14:paraId="4163B849" w14:textId="77777777" w:rsidR="00AF1C18" w:rsidRDefault="00AF1C18" w:rsidP="00AF1C18">
      <w:pPr>
        <w:numPr>
          <w:ilvl w:val="0"/>
          <w:numId w:val="55"/>
        </w:numPr>
        <w:spacing w:after="0" w:line="240" w:lineRule="auto"/>
        <w:rPr>
          <w:sz w:val="26"/>
          <w:szCs w:val="26"/>
          <w:lang w:val="es-ES_tradnl"/>
        </w:rPr>
      </w:pPr>
      <w:r>
        <w:rPr>
          <w:sz w:val="26"/>
          <w:szCs w:val="26"/>
          <w:lang w:val="es-ES_tradnl"/>
        </w:rPr>
        <w:t>LA FAMILIA DEL ALUMNO/</w:t>
      </w:r>
      <w:proofErr w:type="gramStart"/>
      <w:r>
        <w:rPr>
          <w:sz w:val="26"/>
          <w:szCs w:val="26"/>
          <w:lang w:val="es-ES_tradnl"/>
        </w:rPr>
        <w:t>A:_</w:t>
      </w:r>
      <w:proofErr w:type="gramEnd"/>
      <w:r>
        <w:rPr>
          <w:sz w:val="26"/>
          <w:szCs w:val="26"/>
          <w:lang w:val="es-ES_tradnl"/>
        </w:rPr>
        <w:t>_______________________________________</w:t>
      </w:r>
    </w:p>
    <w:p w14:paraId="29A194B9" w14:textId="77777777" w:rsidR="00AF1C18" w:rsidRDefault="00AF1C18" w:rsidP="00AF1C18">
      <w:pPr>
        <w:jc w:val="both"/>
        <w:rPr>
          <w:sz w:val="26"/>
          <w:szCs w:val="26"/>
          <w:lang w:val="es-ES_tradnl"/>
        </w:rPr>
      </w:pPr>
      <w:r>
        <w:rPr>
          <w:sz w:val="26"/>
          <w:szCs w:val="26"/>
          <w:lang w:val="es-ES_tradnl"/>
        </w:rPr>
        <w:t>se compromete a:</w:t>
      </w:r>
    </w:p>
    <w:p w14:paraId="36D34CA2" w14:textId="77777777" w:rsidR="00AF1C18" w:rsidRDefault="00AF1C18" w:rsidP="00AF1C18">
      <w:pPr>
        <w:numPr>
          <w:ilvl w:val="0"/>
          <w:numId w:val="54"/>
        </w:numPr>
        <w:spacing w:after="0" w:line="240" w:lineRule="auto"/>
        <w:jc w:val="both"/>
        <w:rPr>
          <w:sz w:val="26"/>
          <w:szCs w:val="26"/>
          <w:lang w:val="es-ES_tradnl"/>
        </w:rPr>
      </w:pPr>
      <w:r>
        <w:rPr>
          <w:sz w:val="26"/>
          <w:szCs w:val="26"/>
          <w:lang w:val="es-ES_tradnl"/>
        </w:rPr>
        <w:t xml:space="preserve">Garantizar la asistencia de </w:t>
      </w:r>
      <w:proofErr w:type="spellStart"/>
      <w:r>
        <w:rPr>
          <w:sz w:val="26"/>
          <w:szCs w:val="26"/>
          <w:lang w:val="es-ES_tradnl"/>
        </w:rPr>
        <w:t>nuestr@s</w:t>
      </w:r>
      <w:proofErr w:type="spellEnd"/>
      <w:r>
        <w:rPr>
          <w:sz w:val="26"/>
          <w:szCs w:val="26"/>
          <w:lang w:val="es-ES_tradnl"/>
        </w:rPr>
        <w:t xml:space="preserve"> </w:t>
      </w:r>
      <w:proofErr w:type="spellStart"/>
      <w:r>
        <w:rPr>
          <w:sz w:val="26"/>
          <w:szCs w:val="26"/>
          <w:lang w:val="es-ES_tradnl"/>
        </w:rPr>
        <w:t>hij@s</w:t>
      </w:r>
      <w:proofErr w:type="spellEnd"/>
      <w:r>
        <w:rPr>
          <w:sz w:val="26"/>
          <w:szCs w:val="26"/>
          <w:lang w:val="es-ES_tradnl"/>
        </w:rPr>
        <w:t xml:space="preserve"> al colegio y justificar debidamente las posibles ausencias al tutor@.</w:t>
      </w:r>
    </w:p>
    <w:p w14:paraId="632FAB01" w14:textId="77777777" w:rsidR="00AF1C18" w:rsidRDefault="00AF1C18" w:rsidP="00AF1C18">
      <w:pPr>
        <w:numPr>
          <w:ilvl w:val="0"/>
          <w:numId w:val="54"/>
        </w:numPr>
        <w:spacing w:after="0" w:line="240" w:lineRule="auto"/>
        <w:jc w:val="both"/>
        <w:rPr>
          <w:sz w:val="26"/>
          <w:szCs w:val="26"/>
          <w:lang w:val="es-ES_tradnl"/>
        </w:rPr>
      </w:pPr>
      <w:r>
        <w:rPr>
          <w:sz w:val="26"/>
          <w:szCs w:val="26"/>
          <w:lang w:val="es-ES_tradnl"/>
        </w:rPr>
        <w:t xml:space="preserve">Garantizar que en el acceso al Centro el/la </w:t>
      </w:r>
      <w:proofErr w:type="spellStart"/>
      <w:r>
        <w:rPr>
          <w:sz w:val="26"/>
          <w:szCs w:val="26"/>
          <w:lang w:val="es-ES_tradnl"/>
        </w:rPr>
        <w:t>niñ</w:t>
      </w:r>
      <w:proofErr w:type="spellEnd"/>
      <w:r>
        <w:rPr>
          <w:sz w:val="26"/>
          <w:szCs w:val="26"/>
          <w:lang w:val="es-ES_tradnl"/>
        </w:rPr>
        <w:t>@ controla esfínteres.</w:t>
      </w:r>
    </w:p>
    <w:p w14:paraId="36C0427F" w14:textId="77777777" w:rsidR="00AF1C18" w:rsidRDefault="00AF1C18" w:rsidP="00AF1C18">
      <w:pPr>
        <w:numPr>
          <w:ilvl w:val="0"/>
          <w:numId w:val="54"/>
        </w:numPr>
        <w:spacing w:after="0" w:line="240" w:lineRule="auto"/>
        <w:jc w:val="both"/>
        <w:rPr>
          <w:sz w:val="26"/>
          <w:szCs w:val="26"/>
          <w:lang w:val="es-ES_tradnl"/>
        </w:rPr>
      </w:pPr>
      <w:r>
        <w:rPr>
          <w:sz w:val="26"/>
          <w:szCs w:val="26"/>
          <w:lang w:val="es-ES_tradnl"/>
        </w:rPr>
        <w:t xml:space="preserve">Velar para que </w:t>
      </w:r>
      <w:proofErr w:type="spellStart"/>
      <w:r>
        <w:rPr>
          <w:sz w:val="26"/>
          <w:szCs w:val="26"/>
          <w:lang w:val="es-ES_tradnl"/>
        </w:rPr>
        <w:t>nuestr@s</w:t>
      </w:r>
      <w:proofErr w:type="spellEnd"/>
      <w:r>
        <w:rPr>
          <w:sz w:val="26"/>
          <w:szCs w:val="26"/>
          <w:lang w:val="es-ES_tradnl"/>
        </w:rPr>
        <w:t xml:space="preserve"> </w:t>
      </w:r>
      <w:proofErr w:type="spellStart"/>
      <w:r>
        <w:rPr>
          <w:sz w:val="26"/>
          <w:szCs w:val="26"/>
          <w:lang w:val="es-ES_tradnl"/>
        </w:rPr>
        <w:t>hij@s</w:t>
      </w:r>
      <w:proofErr w:type="spellEnd"/>
      <w:r>
        <w:rPr>
          <w:sz w:val="26"/>
          <w:szCs w:val="26"/>
          <w:lang w:val="es-ES_tradnl"/>
        </w:rPr>
        <w:t xml:space="preserve"> cumplan con su deber de estudio, optimizando las condiciones y hábitos en el hogar para facilitar las tareas escolares.</w:t>
      </w:r>
    </w:p>
    <w:p w14:paraId="08C3C2A7" w14:textId="77777777" w:rsidR="00AF1C18" w:rsidRDefault="00AF1C18" w:rsidP="00AF1C18">
      <w:pPr>
        <w:numPr>
          <w:ilvl w:val="0"/>
          <w:numId w:val="54"/>
        </w:numPr>
        <w:spacing w:after="0" w:line="240" w:lineRule="auto"/>
        <w:jc w:val="both"/>
        <w:rPr>
          <w:sz w:val="26"/>
          <w:szCs w:val="26"/>
          <w:lang w:val="es-ES_tradnl"/>
        </w:rPr>
      </w:pPr>
      <w:r w:rsidRPr="00746E9D">
        <w:rPr>
          <w:sz w:val="26"/>
          <w:szCs w:val="26"/>
          <w:lang w:val="es-ES_tradnl"/>
        </w:rPr>
        <w:lastRenderedPageBreak/>
        <w:t xml:space="preserve">Poner los medios necesarios para que </w:t>
      </w:r>
      <w:proofErr w:type="spellStart"/>
      <w:r w:rsidRPr="00746E9D">
        <w:rPr>
          <w:sz w:val="26"/>
          <w:szCs w:val="26"/>
          <w:lang w:val="es-ES_tradnl"/>
        </w:rPr>
        <w:t>nuestr@s</w:t>
      </w:r>
      <w:proofErr w:type="spellEnd"/>
      <w:r w:rsidRPr="00746E9D">
        <w:rPr>
          <w:sz w:val="26"/>
          <w:szCs w:val="26"/>
          <w:lang w:val="es-ES_tradnl"/>
        </w:rPr>
        <w:t xml:space="preserve"> </w:t>
      </w:r>
      <w:proofErr w:type="spellStart"/>
      <w:r w:rsidRPr="00746E9D">
        <w:rPr>
          <w:sz w:val="26"/>
          <w:szCs w:val="26"/>
          <w:lang w:val="es-ES_tradnl"/>
        </w:rPr>
        <w:t>hij@s</w:t>
      </w:r>
      <w:proofErr w:type="spellEnd"/>
      <w:r w:rsidRPr="00746E9D">
        <w:rPr>
          <w:sz w:val="26"/>
          <w:szCs w:val="26"/>
          <w:lang w:val="es-ES_tradnl"/>
        </w:rPr>
        <w:t xml:space="preserve"> tengan los libros de texto y material necesario y supervisar la preparación del material e indumentaria necesaria para la actividad escolar, además de velar por el cuidado de dicho material siendo necesaria su reposición en caso de extravío. </w:t>
      </w:r>
    </w:p>
    <w:p w14:paraId="590F4334" w14:textId="77777777" w:rsidR="00AF1C18" w:rsidRPr="00746E9D" w:rsidRDefault="00AF1C18" w:rsidP="00AF1C18">
      <w:pPr>
        <w:numPr>
          <w:ilvl w:val="0"/>
          <w:numId w:val="54"/>
        </w:numPr>
        <w:spacing w:after="0" w:line="240" w:lineRule="auto"/>
        <w:jc w:val="both"/>
        <w:rPr>
          <w:sz w:val="26"/>
          <w:szCs w:val="26"/>
          <w:lang w:val="es-ES_tradnl"/>
        </w:rPr>
      </w:pPr>
      <w:r w:rsidRPr="00746E9D">
        <w:rPr>
          <w:sz w:val="26"/>
          <w:szCs w:val="26"/>
          <w:lang w:val="es-ES_tradnl"/>
        </w:rPr>
        <w:t>Velar p</w:t>
      </w:r>
      <w:r>
        <w:rPr>
          <w:sz w:val="26"/>
          <w:szCs w:val="26"/>
          <w:lang w:val="es-ES_tradnl"/>
        </w:rPr>
        <w:t>or el uso adecuado de Internet, las redes sociales y plataformas educativas como TEAMS</w:t>
      </w:r>
      <w:r w:rsidRPr="00746E9D">
        <w:rPr>
          <w:sz w:val="26"/>
          <w:szCs w:val="26"/>
          <w:lang w:val="es-ES_tradnl"/>
        </w:rPr>
        <w:t xml:space="preserve"> asumiendo la</w:t>
      </w:r>
      <w:r>
        <w:rPr>
          <w:sz w:val="26"/>
          <w:szCs w:val="26"/>
          <w:lang w:val="es-ES_tradnl"/>
        </w:rPr>
        <w:t>s responsabilidades pertinentes, de acuerdo a lo establecido en el Reglamento de Régimen interno del centro.</w:t>
      </w:r>
    </w:p>
    <w:p w14:paraId="3992071F" w14:textId="77777777" w:rsidR="00AF1C18" w:rsidRDefault="00AF1C18" w:rsidP="00AF1C18">
      <w:pPr>
        <w:numPr>
          <w:ilvl w:val="0"/>
          <w:numId w:val="54"/>
        </w:numPr>
        <w:spacing w:after="0" w:line="240" w:lineRule="auto"/>
        <w:jc w:val="both"/>
        <w:rPr>
          <w:sz w:val="26"/>
          <w:szCs w:val="26"/>
          <w:lang w:val="es-ES_tradnl"/>
        </w:rPr>
      </w:pPr>
      <w:r>
        <w:rPr>
          <w:sz w:val="26"/>
          <w:szCs w:val="26"/>
          <w:lang w:val="es-ES_tradnl"/>
        </w:rPr>
        <w:t>Valorar positivamente los trabajos que nuestros hijos elaboran en el colegio e implicarse en las actividades del centro.</w:t>
      </w:r>
    </w:p>
    <w:p w14:paraId="3227F2F3" w14:textId="77777777" w:rsidR="00AF1C18" w:rsidRDefault="00AF1C18" w:rsidP="00AF1C18">
      <w:pPr>
        <w:numPr>
          <w:ilvl w:val="0"/>
          <w:numId w:val="54"/>
        </w:numPr>
        <w:spacing w:after="0" w:line="240" w:lineRule="auto"/>
        <w:jc w:val="both"/>
        <w:rPr>
          <w:sz w:val="26"/>
          <w:szCs w:val="26"/>
          <w:lang w:val="es-ES_tradnl"/>
        </w:rPr>
      </w:pPr>
      <w:r>
        <w:rPr>
          <w:sz w:val="26"/>
          <w:szCs w:val="26"/>
          <w:lang w:val="es-ES_tradnl"/>
        </w:rPr>
        <w:t>Conocer los documentos oficiales del centro: Proyecto Educativo de Centro, Programaciones, Reglamento de Régimen Interno, Plan de Convivencia, etc.</w:t>
      </w:r>
    </w:p>
    <w:p w14:paraId="41A02114" w14:textId="77777777" w:rsidR="00AF1C18" w:rsidRDefault="00AF1C18" w:rsidP="00AF1C18">
      <w:pPr>
        <w:numPr>
          <w:ilvl w:val="0"/>
          <w:numId w:val="54"/>
        </w:numPr>
        <w:spacing w:after="0" w:line="240" w:lineRule="auto"/>
        <w:jc w:val="both"/>
        <w:rPr>
          <w:sz w:val="26"/>
          <w:szCs w:val="26"/>
          <w:lang w:val="es-ES_tradnl"/>
        </w:rPr>
      </w:pPr>
      <w:r>
        <w:rPr>
          <w:sz w:val="26"/>
          <w:szCs w:val="26"/>
          <w:lang w:val="es-ES_tradnl"/>
        </w:rPr>
        <w:t>Acudir a las reuniones generales de padres y madres, así como a las tutorías que desde el centro se convoquen.</w:t>
      </w:r>
    </w:p>
    <w:p w14:paraId="3721DD13" w14:textId="77777777" w:rsidR="00AF1C18" w:rsidRDefault="00AF1C18" w:rsidP="00AF1C18">
      <w:pPr>
        <w:numPr>
          <w:ilvl w:val="0"/>
          <w:numId w:val="54"/>
        </w:numPr>
        <w:spacing w:after="0" w:line="240" w:lineRule="auto"/>
        <w:jc w:val="both"/>
        <w:rPr>
          <w:sz w:val="26"/>
          <w:szCs w:val="26"/>
          <w:lang w:val="es-ES_tradnl"/>
        </w:rPr>
      </w:pPr>
      <w:r>
        <w:rPr>
          <w:sz w:val="26"/>
          <w:szCs w:val="26"/>
          <w:lang w:val="es-ES_tradnl"/>
        </w:rPr>
        <w:t xml:space="preserve">Leer con especial atención e interés las circulares y notificaciones que se dan periódicamente desde el centro y hacer partícipe a </w:t>
      </w:r>
      <w:proofErr w:type="spellStart"/>
      <w:r>
        <w:rPr>
          <w:sz w:val="26"/>
          <w:szCs w:val="26"/>
          <w:lang w:val="es-ES_tradnl"/>
        </w:rPr>
        <w:t>nuestr@s</w:t>
      </w:r>
      <w:proofErr w:type="spellEnd"/>
      <w:r>
        <w:rPr>
          <w:sz w:val="26"/>
          <w:szCs w:val="26"/>
          <w:lang w:val="es-ES_tradnl"/>
        </w:rPr>
        <w:t xml:space="preserve"> </w:t>
      </w:r>
      <w:proofErr w:type="spellStart"/>
      <w:r>
        <w:rPr>
          <w:sz w:val="26"/>
          <w:szCs w:val="26"/>
          <w:lang w:val="es-ES_tradnl"/>
        </w:rPr>
        <w:t>hij@s</w:t>
      </w:r>
      <w:proofErr w:type="spellEnd"/>
      <w:r>
        <w:rPr>
          <w:sz w:val="26"/>
          <w:szCs w:val="26"/>
          <w:lang w:val="es-ES_tradnl"/>
        </w:rPr>
        <w:t xml:space="preserve"> de las informaciones, así como, de la importancia de hacer llegar estas circulares informativas a casa.</w:t>
      </w:r>
    </w:p>
    <w:p w14:paraId="292AEF74" w14:textId="77777777" w:rsidR="00AF1C18" w:rsidRPr="00BE23C3" w:rsidRDefault="00AF1C18" w:rsidP="00AF1C18">
      <w:pPr>
        <w:numPr>
          <w:ilvl w:val="0"/>
          <w:numId w:val="54"/>
        </w:numPr>
        <w:spacing w:after="0" w:line="240" w:lineRule="auto"/>
        <w:jc w:val="both"/>
        <w:rPr>
          <w:sz w:val="26"/>
          <w:szCs w:val="26"/>
          <w:lang w:val="es-ES_tradnl"/>
        </w:rPr>
      </w:pPr>
      <w:r w:rsidRPr="00BE23C3">
        <w:rPr>
          <w:sz w:val="26"/>
          <w:szCs w:val="26"/>
          <w:lang w:val="es-ES_tradnl"/>
        </w:rPr>
        <w:t>Impulsar un clima de respeto personal hacia los miembros de la comunidad escolar para crecer en los valores democráticos y armonía que favorezcan la convivencia dent</w:t>
      </w:r>
      <w:r>
        <w:rPr>
          <w:sz w:val="26"/>
          <w:szCs w:val="26"/>
          <w:lang w:val="es-ES_tradnl"/>
        </w:rPr>
        <w:t>ro y fuera del centro educativo, en el marco del Proyecto Educativo de Centro.</w:t>
      </w:r>
    </w:p>
    <w:p w14:paraId="6F310EE7" w14:textId="77777777" w:rsidR="00AF1C18" w:rsidRDefault="00AF1C18" w:rsidP="00AF1C18">
      <w:pPr>
        <w:numPr>
          <w:ilvl w:val="0"/>
          <w:numId w:val="54"/>
        </w:numPr>
        <w:spacing w:after="0" w:line="240" w:lineRule="auto"/>
        <w:jc w:val="both"/>
        <w:rPr>
          <w:sz w:val="26"/>
          <w:szCs w:val="26"/>
          <w:lang w:val="es-ES_tradnl"/>
        </w:rPr>
      </w:pPr>
      <w:r>
        <w:rPr>
          <w:sz w:val="26"/>
          <w:szCs w:val="26"/>
          <w:lang w:val="es-ES_tradnl"/>
        </w:rPr>
        <w:t xml:space="preserve">Garantizar el acceso del </w:t>
      </w:r>
      <w:proofErr w:type="spellStart"/>
      <w:r>
        <w:rPr>
          <w:sz w:val="26"/>
          <w:szCs w:val="26"/>
          <w:lang w:val="es-ES_tradnl"/>
        </w:rPr>
        <w:t>alumn</w:t>
      </w:r>
      <w:proofErr w:type="spellEnd"/>
      <w:r>
        <w:rPr>
          <w:sz w:val="26"/>
          <w:szCs w:val="26"/>
          <w:lang w:val="es-ES_tradnl"/>
        </w:rPr>
        <w:t>@ al centro en unas condiciones de higiene adecuadas, libre de enfermedades contagiosas.</w:t>
      </w:r>
    </w:p>
    <w:p w14:paraId="4815A4FC" w14:textId="77777777" w:rsidR="00AF1C18" w:rsidRDefault="00AF1C18" w:rsidP="00AF1C18">
      <w:pPr>
        <w:jc w:val="both"/>
        <w:rPr>
          <w:sz w:val="26"/>
          <w:szCs w:val="26"/>
          <w:lang w:val="es-ES_tradnl"/>
        </w:rPr>
      </w:pPr>
    </w:p>
    <w:p w14:paraId="01673523" w14:textId="77777777" w:rsidR="00AF1C18" w:rsidRDefault="00AF1C18" w:rsidP="00AF1C18">
      <w:pPr>
        <w:numPr>
          <w:ilvl w:val="0"/>
          <w:numId w:val="55"/>
        </w:numPr>
        <w:spacing w:after="0" w:line="240" w:lineRule="auto"/>
        <w:jc w:val="both"/>
        <w:rPr>
          <w:sz w:val="26"/>
          <w:szCs w:val="26"/>
          <w:lang w:val="es-ES_tradnl"/>
        </w:rPr>
      </w:pPr>
      <w:r>
        <w:rPr>
          <w:sz w:val="26"/>
          <w:szCs w:val="26"/>
          <w:lang w:val="es-ES_tradnl"/>
        </w:rPr>
        <w:t>ACTIVIDADES COMPLEMENTARIAS PARA EL CURSO VIGENTE:</w:t>
      </w:r>
    </w:p>
    <w:p w14:paraId="6F6E2E2B" w14:textId="77777777" w:rsidR="00AF1C18" w:rsidRDefault="00AF1C18" w:rsidP="00AF1C18">
      <w:pPr>
        <w:jc w:val="both"/>
        <w:rPr>
          <w:sz w:val="26"/>
          <w:szCs w:val="26"/>
          <w:lang w:val="es-ES_tradnl"/>
        </w:rPr>
      </w:pPr>
      <w:r>
        <w:rPr>
          <w:sz w:val="26"/>
          <w:szCs w:val="26"/>
          <w:lang w:val="es-ES_tradnl"/>
        </w:rPr>
        <w:t xml:space="preserve">Las actividades complementarias se realizan dentro del horario lectivo y se incluyen en la PGA del centro y pueden suponer desplazamiento o no (excursiones, Magosto, Carnaval, Navidad…). Con la decisión que se manifiesta en este documento la autorización (o no autorización) permanecerá vigente </w:t>
      </w:r>
      <w:r w:rsidRPr="00AD13C7">
        <w:rPr>
          <w:b/>
          <w:sz w:val="26"/>
          <w:szCs w:val="26"/>
          <w:lang w:val="es-ES_tradnl"/>
        </w:rPr>
        <w:t>durante todo el curso escolar y para todas las actividades</w:t>
      </w:r>
      <w:r>
        <w:rPr>
          <w:sz w:val="26"/>
          <w:szCs w:val="26"/>
          <w:lang w:val="es-ES_tradnl"/>
        </w:rPr>
        <w:t>.</w:t>
      </w:r>
    </w:p>
    <w:p w14:paraId="70EE1923" w14:textId="1D8BB990" w:rsidR="00AF1C18" w:rsidRDefault="00E544EA" w:rsidP="00AF1C18">
      <w:pPr>
        <w:jc w:val="both"/>
        <w:rPr>
          <w:sz w:val="26"/>
          <w:szCs w:val="26"/>
          <w:lang w:val="es-ES_tradnl"/>
        </w:rPr>
      </w:pPr>
      <w:r>
        <w:rPr>
          <w:noProof/>
          <w:sz w:val="26"/>
          <w:szCs w:val="26"/>
          <w:lang w:val="es-ES_tradnl"/>
        </w:rPr>
        <mc:AlternateContent>
          <mc:Choice Requires="wps">
            <w:drawing>
              <wp:anchor distT="0" distB="0" distL="114300" distR="114300" simplePos="0" relativeHeight="251659264" behindDoc="0" locked="0" layoutInCell="1" allowOverlap="1" wp14:anchorId="24BD188B" wp14:editId="73D06A52">
                <wp:simplePos x="0" y="0"/>
                <wp:positionH relativeFrom="column">
                  <wp:posOffset>885825</wp:posOffset>
                </wp:positionH>
                <wp:positionV relativeFrom="paragraph">
                  <wp:posOffset>104140</wp:posOffset>
                </wp:positionV>
                <wp:extent cx="304800" cy="295275"/>
                <wp:effectExtent l="9525" t="11430" r="9525" b="7620"/>
                <wp:wrapNone/>
                <wp:docPr id="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2952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73E239" id="Rectangle 4" o:spid="_x0000_s1026" style="position:absolute;margin-left:69.75pt;margin-top:8.2pt;width:24pt;height:2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"/>
            </w:pict>
          </mc:Fallback>
        </mc:AlternateContent>
      </w:r>
    </w:p>
    <w:p w14:paraId="79474048" w14:textId="77777777" w:rsidR="00AF1C18" w:rsidRDefault="00AF1C18" w:rsidP="00AF1C18">
      <w:pPr>
        <w:jc w:val="both"/>
        <w:rPr>
          <w:sz w:val="26"/>
          <w:szCs w:val="26"/>
          <w:lang w:val="es-ES_tradnl"/>
        </w:rPr>
      </w:pPr>
      <w:bookmarkStart w:id="29" w:name="_Hlk167718943"/>
      <w:r>
        <w:rPr>
          <w:sz w:val="26"/>
          <w:szCs w:val="26"/>
          <w:lang w:val="es-ES_tradnl"/>
        </w:rPr>
        <w:tab/>
      </w:r>
      <w:r>
        <w:rPr>
          <w:sz w:val="26"/>
          <w:szCs w:val="26"/>
          <w:lang w:val="es-ES_tradnl"/>
        </w:rPr>
        <w:tab/>
      </w:r>
      <w:r>
        <w:rPr>
          <w:sz w:val="26"/>
          <w:szCs w:val="26"/>
          <w:lang w:val="es-ES_tradnl"/>
        </w:rPr>
        <w:tab/>
        <w:t>Sí, autorizo su participación en las actividades complementarias</w:t>
      </w:r>
    </w:p>
    <w:bookmarkEnd w:id="29"/>
    <w:p w14:paraId="3D7A1200" w14:textId="57C00473" w:rsidR="00AF1C18" w:rsidRPr="005752E9" w:rsidRDefault="00E544EA" w:rsidP="00AF1C18">
      <w:pPr>
        <w:jc w:val="both"/>
        <w:rPr>
          <w:sz w:val="26"/>
          <w:szCs w:val="26"/>
          <w:lang w:val="es-ES_tradnl"/>
        </w:rPr>
      </w:pPr>
      <w:r>
        <w:rPr>
          <w:noProof/>
          <w:sz w:val="26"/>
          <w:szCs w:val="26"/>
          <w:lang w:val="es-ES_tradnl"/>
        </w:rPr>
        <mc:AlternateContent>
          <mc:Choice Requires="wps">
            <w:drawing>
              <wp:anchor distT="0" distB="0" distL="114300" distR="114300" simplePos="0" relativeHeight="251660288" behindDoc="0" locked="0" layoutInCell="1" allowOverlap="1" wp14:anchorId="0563461F" wp14:editId="5AE67FC1">
                <wp:simplePos x="0" y="0"/>
                <wp:positionH relativeFrom="column">
                  <wp:posOffset>885825</wp:posOffset>
                </wp:positionH>
                <wp:positionV relativeFrom="paragraph">
                  <wp:posOffset>105410</wp:posOffset>
                </wp:positionV>
                <wp:extent cx="304800" cy="295275"/>
                <wp:effectExtent l="9525" t="6350" r="9525" b="12700"/>
                <wp:wrapNone/>
                <wp:docPr id="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2952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D3B1B9" id="Rectangle 5" o:spid="_x0000_s1026" style="position:absolute;margin-left:69.75pt;margin-top:8.3pt;width:24pt;height:23.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"/>
            </w:pict>
          </mc:Fallback>
        </mc:AlternateContent>
      </w:r>
    </w:p>
    <w:p w14:paraId="0F116FFB" w14:textId="77777777" w:rsidR="00AF1C18" w:rsidRDefault="00AF1C18" w:rsidP="00AF1C18">
      <w:pPr>
        <w:jc w:val="both"/>
        <w:rPr>
          <w:sz w:val="26"/>
          <w:szCs w:val="26"/>
          <w:lang w:val="es-ES_tradnl"/>
        </w:rPr>
      </w:pPr>
      <w:r>
        <w:rPr>
          <w:sz w:val="26"/>
          <w:szCs w:val="26"/>
          <w:lang w:val="es-ES_tradnl"/>
        </w:rPr>
        <w:tab/>
      </w:r>
      <w:r>
        <w:rPr>
          <w:sz w:val="26"/>
          <w:szCs w:val="26"/>
          <w:lang w:val="es-ES_tradnl"/>
        </w:rPr>
        <w:tab/>
      </w:r>
      <w:r>
        <w:rPr>
          <w:sz w:val="26"/>
          <w:szCs w:val="26"/>
          <w:lang w:val="es-ES_tradnl"/>
        </w:rPr>
        <w:tab/>
        <w:t>NO autorizo su participación en las actividades complementarias</w:t>
      </w:r>
    </w:p>
    <w:p w14:paraId="2CDA9C27" w14:textId="77777777" w:rsidR="00AF1C18" w:rsidRDefault="00AF1C18" w:rsidP="00AF1C18">
      <w:pPr>
        <w:jc w:val="right"/>
        <w:rPr>
          <w:sz w:val="26"/>
          <w:szCs w:val="26"/>
          <w:lang w:val="es-ES_tradnl"/>
        </w:rPr>
      </w:pPr>
      <w:r>
        <w:rPr>
          <w:sz w:val="26"/>
          <w:szCs w:val="26"/>
          <w:lang w:val="es-ES_tradnl"/>
        </w:rPr>
        <w:t xml:space="preserve">En Cubillos del Sil, a _________ </w:t>
      </w:r>
      <w:proofErr w:type="spellStart"/>
      <w:r>
        <w:rPr>
          <w:sz w:val="26"/>
          <w:szCs w:val="26"/>
          <w:lang w:val="es-ES_tradnl"/>
        </w:rPr>
        <w:t>de</w:t>
      </w:r>
      <w:proofErr w:type="spellEnd"/>
      <w:r>
        <w:rPr>
          <w:sz w:val="26"/>
          <w:szCs w:val="26"/>
          <w:lang w:val="es-ES_tradnl"/>
        </w:rPr>
        <w:t xml:space="preserve"> ______________ </w:t>
      </w:r>
      <w:proofErr w:type="spellStart"/>
      <w:r>
        <w:rPr>
          <w:sz w:val="26"/>
          <w:szCs w:val="26"/>
          <w:lang w:val="es-ES_tradnl"/>
        </w:rPr>
        <w:t>de</w:t>
      </w:r>
      <w:proofErr w:type="spellEnd"/>
      <w:r>
        <w:rPr>
          <w:sz w:val="26"/>
          <w:szCs w:val="26"/>
          <w:lang w:val="es-ES_tradnl"/>
        </w:rPr>
        <w:t xml:space="preserve"> 20___</w:t>
      </w:r>
    </w:p>
    <w:p w14:paraId="5530C4FD" w14:textId="77777777" w:rsidR="00AF1C18" w:rsidRDefault="00AF1C18" w:rsidP="00AF1C18">
      <w:pPr>
        <w:jc w:val="right"/>
        <w:rPr>
          <w:sz w:val="26"/>
          <w:szCs w:val="26"/>
          <w:lang w:val="es-ES_tradnl"/>
        </w:rPr>
      </w:pPr>
      <w:r>
        <w:rPr>
          <w:sz w:val="26"/>
          <w:szCs w:val="26"/>
          <w:lang w:val="es-ES_tradnl"/>
        </w:rPr>
        <w:t>Firmado Padre, Madre o tutor(a) legal</w:t>
      </w:r>
      <w:r>
        <w:rPr>
          <w:sz w:val="26"/>
          <w:szCs w:val="26"/>
          <w:lang w:val="es-ES_tradnl"/>
        </w:rPr>
        <w:tab/>
      </w:r>
      <w:r>
        <w:rPr>
          <w:sz w:val="26"/>
          <w:szCs w:val="26"/>
          <w:lang w:val="es-ES_tradnl"/>
        </w:rPr>
        <w:tab/>
      </w:r>
      <w:r>
        <w:rPr>
          <w:sz w:val="26"/>
          <w:szCs w:val="26"/>
          <w:lang w:val="es-ES_tradnl"/>
        </w:rPr>
        <w:tab/>
      </w:r>
    </w:p>
    <w:p w14:paraId="3DD355C9" w14:textId="75F716BD" w:rsidR="00EB5198" w:rsidRPr="0012507D" w:rsidRDefault="00AF1C18" w:rsidP="0012507D">
      <w:pPr>
        <w:jc w:val="right"/>
        <w:rPr>
          <w:sz w:val="26"/>
          <w:szCs w:val="26"/>
          <w:lang w:val="es-ES_tradnl"/>
        </w:rPr>
      </w:pPr>
      <w:r>
        <w:rPr>
          <w:sz w:val="26"/>
          <w:szCs w:val="26"/>
          <w:lang w:val="es-ES_tradnl"/>
        </w:rPr>
        <w:t>D/Dª ___________________________</w:t>
      </w:r>
      <w:bookmarkStart w:id="30" w:name="_GoBack"/>
      <w:bookmarkEnd w:id="30"/>
    </w:p>
    <w:sectPr w:rsidR="00EB5198" w:rsidRPr="0012507D" w:rsidSect="00686DE3">
      <w:footerReference w:type="default" r:id="rId14"/>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B6D602" w14:textId="77777777" w:rsidR="00D20318" w:rsidRDefault="00D20318" w:rsidP="00B4710D">
      <w:pPr>
        <w:spacing w:after="0" w:line="240" w:lineRule="auto"/>
      </w:pPr>
      <w:r>
        <w:separator/>
      </w:r>
    </w:p>
  </w:endnote>
  <w:endnote w:type="continuationSeparator" w:id="0">
    <w:p w14:paraId="4759A290" w14:textId="77777777" w:rsidR="00D20318" w:rsidRDefault="00D20318" w:rsidP="00B471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tarSymbol">
    <w:altName w:val="Arial Unicode MS"/>
    <w:charset w:val="80"/>
    <w:family w:val="auto"/>
    <w:pitch w:val="default"/>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ova">
    <w:panose1 w:val="020B0504020202020204"/>
    <w:charset w:val="00"/>
    <w:family w:val="swiss"/>
    <w:pitch w:val="variable"/>
    <w:sig w:usb0="2000028F" w:usb1="00000002"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3203892"/>
      <w:docPartObj>
        <w:docPartGallery w:val="Page Numbers (Bottom of Page)"/>
        <w:docPartUnique/>
      </w:docPartObj>
    </w:sdtPr>
    <w:sdtContent>
      <w:p w14:paraId="434292C4" w14:textId="77777777" w:rsidR="0012507D" w:rsidRDefault="0012507D">
        <w:pPr>
          <w:pStyle w:val="Piedepgina"/>
          <w:jc w:val="right"/>
        </w:pPr>
        <w:r>
          <w:fldChar w:fldCharType="begin"/>
        </w:r>
        <w:r>
          <w:instrText>PAGE   \* MERGEFORMAT</w:instrText>
        </w:r>
        <w:r>
          <w:fldChar w:fldCharType="separate"/>
        </w:r>
        <w:r>
          <w:rPr>
            <w:noProof/>
          </w:rPr>
          <w:t>32</w:t>
        </w:r>
        <w:r>
          <w:fldChar w:fldCharType="end"/>
        </w:r>
      </w:p>
    </w:sdtContent>
  </w:sdt>
  <w:p w14:paraId="121FD38A" w14:textId="77777777" w:rsidR="0012507D" w:rsidRDefault="0012507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2654DC" w14:textId="77777777" w:rsidR="00D20318" w:rsidRDefault="00D20318" w:rsidP="00B4710D">
      <w:pPr>
        <w:spacing w:after="0" w:line="240" w:lineRule="auto"/>
      </w:pPr>
      <w:r>
        <w:separator/>
      </w:r>
    </w:p>
  </w:footnote>
  <w:footnote w:type="continuationSeparator" w:id="0">
    <w:p w14:paraId="2D388843" w14:textId="77777777" w:rsidR="00D20318" w:rsidRDefault="00D20318" w:rsidP="00B4710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1"/>
    <w:name w:val="WW8Num2"/>
    <w:lvl w:ilvl="0">
      <w:start w:val="1"/>
      <w:numFmt w:val="bullet"/>
      <w:lvlText w:val=""/>
      <w:lvlJc w:val="left"/>
      <w:pPr>
        <w:tabs>
          <w:tab w:val="num" w:pos="720"/>
        </w:tabs>
        <w:ind w:left="720" w:hanging="360"/>
      </w:pPr>
      <w:rPr>
        <w:rFonts w:ascii="Symbol" w:hAnsi="Symbol" w:cs="Symbol"/>
      </w:rPr>
    </w:lvl>
  </w:abstractNum>
  <w:abstractNum w:abstractNumId="1" w15:restartNumberingAfterBreak="0">
    <w:nsid w:val="00000003"/>
    <w:multiLevelType w:val="multilevel"/>
    <w:tmpl w:val="00000003"/>
    <w:name w:val="WW8Num4"/>
    <w:lvl w:ilvl="0">
      <w:start w:val="1"/>
      <w:numFmt w:val="decimal"/>
      <w:lvlText w:val="%1."/>
      <w:lvlJc w:val="left"/>
      <w:pPr>
        <w:tabs>
          <w:tab w:val="num" w:pos="720"/>
        </w:tabs>
        <w:ind w:left="720" w:hanging="360"/>
      </w:pPr>
    </w:lvl>
    <w:lvl w:ilvl="1">
      <w:start w:val="1"/>
      <w:numFmt w:val="decimal"/>
      <w:lvlText w:val="%1.%2."/>
      <w:lvlJc w:val="left"/>
      <w:pPr>
        <w:tabs>
          <w:tab w:val="num" w:pos="1080"/>
        </w:tabs>
        <w:ind w:left="1080" w:hanging="720"/>
      </w:pPr>
      <w:rPr>
        <w:b/>
      </w:rPr>
    </w:lvl>
    <w:lvl w:ilvl="2">
      <w:start w:val="1"/>
      <w:numFmt w:val="decimal"/>
      <w:lvlText w:val="%1.%2.%3."/>
      <w:lvlJc w:val="left"/>
      <w:pPr>
        <w:tabs>
          <w:tab w:val="num" w:pos="1080"/>
        </w:tabs>
        <w:ind w:left="1080" w:hanging="720"/>
      </w:pPr>
    </w:lvl>
    <w:lvl w:ilvl="3">
      <w:start w:val="1"/>
      <w:numFmt w:val="decimal"/>
      <w:lvlText w:val="%1.%2.%3.%4."/>
      <w:lvlJc w:val="left"/>
      <w:pPr>
        <w:tabs>
          <w:tab w:val="num" w:pos="1440"/>
        </w:tabs>
        <w:ind w:left="1440" w:hanging="1080"/>
      </w:pPr>
    </w:lvl>
    <w:lvl w:ilvl="4">
      <w:start w:val="1"/>
      <w:numFmt w:val="decimal"/>
      <w:lvlText w:val="%1.%2.%3.%4.%5."/>
      <w:lvlJc w:val="left"/>
      <w:pPr>
        <w:tabs>
          <w:tab w:val="num" w:pos="1440"/>
        </w:tabs>
        <w:ind w:left="1440" w:hanging="1080"/>
      </w:pPr>
    </w:lvl>
    <w:lvl w:ilvl="5">
      <w:start w:val="1"/>
      <w:numFmt w:val="decimal"/>
      <w:lvlText w:val="%1.%2.%3.%4.%5.%6."/>
      <w:lvlJc w:val="left"/>
      <w:pPr>
        <w:tabs>
          <w:tab w:val="num" w:pos="1800"/>
        </w:tabs>
        <w:ind w:left="1800" w:hanging="1440"/>
      </w:pPr>
    </w:lvl>
    <w:lvl w:ilvl="6">
      <w:start w:val="1"/>
      <w:numFmt w:val="decimal"/>
      <w:lvlText w:val="%1.%2.%3.%4.%5.%6.%7."/>
      <w:lvlJc w:val="left"/>
      <w:pPr>
        <w:tabs>
          <w:tab w:val="num" w:pos="1800"/>
        </w:tabs>
        <w:ind w:left="1800" w:hanging="1440"/>
      </w:pPr>
    </w:lvl>
    <w:lvl w:ilvl="7">
      <w:start w:val="1"/>
      <w:numFmt w:val="decimal"/>
      <w:lvlText w:val="%1.%2.%3.%4.%5.%6.%7.%8."/>
      <w:lvlJc w:val="left"/>
      <w:pPr>
        <w:tabs>
          <w:tab w:val="num" w:pos="2160"/>
        </w:tabs>
        <w:ind w:left="2160" w:hanging="1800"/>
      </w:pPr>
    </w:lvl>
    <w:lvl w:ilvl="8">
      <w:start w:val="1"/>
      <w:numFmt w:val="decimal"/>
      <w:lvlText w:val="%1.%2.%3.%4.%5.%6.%7.%8.%9."/>
      <w:lvlJc w:val="left"/>
      <w:pPr>
        <w:tabs>
          <w:tab w:val="num" w:pos="2520"/>
        </w:tabs>
        <w:ind w:left="2520" w:hanging="2160"/>
      </w:pPr>
    </w:lvl>
  </w:abstractNum>
  <w:abstractNum w:abstractNumId="2" w15:restartNumberingAfterBreak="0">
    <w:nsid w:val="00000004"/>
    <w:multiLevelType w:val="multilevel"/>
    <w:tmpl w:val="00000004"/>
    <w:name w:val="WW8Num5"/>
    <w:lvl w:ilvl="0">
      <w:start w:val="1"/>
      <w:numFmt w:val="bullet"/>
      <w:lvlText w:val=""/>
      <w:lvlJc w:val="left"/>
      <w:pPr>
        <w:tabs>
          <w:tab w:val="num" w:pos="720"/>
        </w:tabs>
        <w:ind w:left="720" w:hanging="360"/>
      </w:pPr>
      <w:rPr>
        <w:rFonts w:ascii="Symbol" w:hAnsi="Symbol" w:cs="Symbol"/>
      </w:rPr>
    </w:lvl>
    <w:lvl w:ilvl="1">
      <w:start w:val="3"/>
      <w:numFmt w:val="bullet"/>
      <w:lvlText w:val="-"/>
      <w:lvlJc w:val="left"/>
      <w:pPr>
        <w:tabs>
          <w:tab w:val="num" w:pos="1935"/>
        </w:tabs>
        <w:ind w:left="1935" w:hanging="855"/>
      </w:pPr>
      <w:rPr>
        <w:rFonts w:ascii="Arial" w:hAnsi="Arial" w:cs="Arial"/>
      </w:rPr>
    </w:lvl>
    <w:lvl w:ilvl="2">
      <w:start w:val="1"/>
      <w:numFmt w:val="bullet"/>
      <w:lvlText w:val=""/>
      <w:lvlJc w:val="left"/>
      <w:pPr>
        <w:tabs>
          <w:tab w:val="num" w:pos="2160"/>
        </w:tabs>
        <w:ind w:left="2160" w:hanging="360"/>
      </w:pPr>
      <w:rPr>
        <w:rFonts w:ascii="Wingdings" w:hAnsi="Wingdings" w:cs="Wingdings"/>
      </w:rPr>
    </w:lvl>
    <w:lvl w:ilvl="3">
      <w:start w:val="1"/>
      <w:numFmt w:val="bullet"/>
      <w:lvlText w:val=""/>
      <w:lvlJc w:val="left"/>
      <w:pPr>
        <w:tabs>
          <w:tab w:val="num" w:pos="2880"/>
        </w:tabs>
        <w:ind w:left="2880" w:hanging="360"/>
      </w:pPr>
      <w:rPr>
        <w:rFonts w:ascii="Symbol" w:hAnsi="Symbol" w:cs="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cs="Wingdings"/>
      </w:rPr>
    </w:lvl>
    <w:lvl w:ilvl="6">
      <w:start w:val="1"/>
      <w:numFmt w:val="bullet"/>
      <w:lvlText w:val=""/>
      <w:lvlJc w:val="left"/>
      <w:pPr>
        <w:tabs>
          <w:tab w:val="num" w:pos="5040"/>
        </w:tabs>
        <w:ind w:left="5040" w:hanging="360"/>
      </w:pPr>
      <w:rPr>
        <w:rFonts w:ascii="Symbol" w:hAnsi="Symbol" w:cs="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cs="Wingdings"/>
      </w:rPr>
    </w:lvl>
  </w:abstractNum>
  <w:abstractNum w:abstractNumId="3" w15:restartNumberingAfterBreak="0">
    <w:nsid w:val="00000006"/>
    <w:multiLevelType w:val="singleLevel"/>
    <w:tmpl w:val="00000006"/>
    <w:name w:val="WW8Num7"/>
    <w:lvl w:ilvl="0">
      <w:start w:val="1"/>
      <w:numFmt w:val="bullet"/>
      <w:lvlText w:val=""/>
      <w:lvlJc w:val="left"/>
      <w:pPr>
        <w:tabs>
          <w:tab w:val="num" w:pos="720"/>
        </w:tabs>
        <w:ind w:left="720" w:hanging="360"/>
      </w:pPr>
      <w:rPr>
        <w:rFonts w:ascii="Symbol" w:hAnsi="Symbol" w:cs="Symbol"/>
      </w:rPr>
    </w:lvl>
  </w:abstractNum>
  <w:abstractNum w:abstractNumId="4" w15:restartNumberingAfterBreak="0">
    <w:nsid w:val="00000008"/>
    <w:multiLevelType w:val="singleLevel"/>
    <w:tmpl w:val="00000008"/>
    <w:name w:val="WW8Num9"/>
    <w:lvl w:ilvl="0">
      <w:start w:val="1"/>
      <w:numFmt w:val="bullet"/>
      <w:lvlText w:val=""/>
      <w:lvlJc w:val="left"/>
      <w:pPr>
        <w:tabs>
          <w:tab w:val="num" w:pos="720"/>
        </w:tabs>
        <w:ind w:left="720" w:hanging="360"/>
      </w:pPr>
      <w:rPr>
        <w:rFonts w:ascii="Symbol" w:hAnsi="Symbol" w:cs="Symbol"/>
      </w:rPr>
    </w:lvl>
  </w:abstractNum>
  <w:abstractNum w:abstractNumId="5" w15:restartNumberingAfterBreak="0">
    <w:nsid w:val="0000000B"/>
    <w:multiLevelType w:val="singleLevel"/>
    <w:tmpl w:val="0000000B"/>
    <w:name w:val="WW8Num13"/>
    <w:lvl w:ilvl="0">
      <w:start w:val="1"/>
      <w:numFmt w:val="bullet"/>
      <w:lvlText w:val=""/>
      <w:lvlJc w:val="left"/>
      <w:pPr>
        <w:tabs>
          <w:tab w:val="num" w:pos="720"/>
        </w:tabs>
        <w:ind w:left="720" w:hanging="360"/>
      </w:pPr>
      <w:rPr>
        <w:rFonts w:ascii="Symbol" w:hAnsi="Symbol" w:cs="Symbol"/>
      </w:rPr>
    </w:lvl>
  </w:abstractNum>
  <w:abstractNum w:abstractNumId="6" w15:restartNumberingAfterBreak="0">
    <w:nsid w:val="0000000D"/>
    <w:multiLevelType w:val="singleLevel"/>
    <w:tmpl w:val="0000000D"/>
    <w:name w:val="WW8Num15"/>
    <w:lvl w:ilvl="0">
      <w:start w:val="1"/>
      <w:numFmt w:val="bullet"/>
      <w:lvlText w:val=""/>
      <w:lvlJc w:val="left"/>
      <w:pPr>
        <w:tabs>
          <w:tab w:val="num" w:pos="720"/>
        </w:tabs>
        <w:ind w:left="720" w:hanging="360"/>
      </w:pPr>
      <w:rPr>
        <w:rFonts w:ascii="Symbol" w:hAnsi="Symbol" w:cs="Symbol"/>
      </w:rPr>
    </w:lvl>
  </w:abstractNum>
  <w:abstractNum w:abstractNumId="7" w15:restartNumberingAfterBreak="0">
    <w:nsid w:val="0000000E"/>
    <w:multiLevelType w:val="singleLevel"/>
    <w:tmpl w:val="0000000E"/>
    <w:name w:val="WW8Num16"/>
    <w:lvl w:ilvl="0">
      <w:start w:val="1"/>
      <w:numFmt w:val="bullet"/>
      <w:lvlText w:val=""/>
      <w:lvlJc w:val="left"/>
      <w:pPr>
        <w:tabs>
          <w:tab w:val="num" w:pos="720"/>
        </w:tabs>
        <w:ind w:left="720" w:hanging="360"/>
      </w:pPr>
      <w:rPr>
        <w:rFonts w:ascii="Symbol" w:hAnsi="Symbol" w:cs="Symbol"/>
      </w:rPr>
    </w:lvl>
  </w:abstractNum>
  <w:abstractNum w:abstractNumId="8" w15:restartNumberingAfterBreak="0">
    <w:nsid w:val="0000000F"/>
    <w:multiLevelType w:val="multilevel"/>
    <w:tmpl w:val="0000000F"/>
    <w:name w:val="WW8Num17"/>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1105"/>
        </w:tabs>
        <w:ind w:left="1105" w:hanging="360"/>
      </w:pPr>
      <w:rPr>
        <w:rFonts w:ascii="Symbol" w:hAnsi="Symbol" w:cs="StarSymbol"/>
        <w:sz w:val="18"/>
        <w:szCs w:val="18"/>
      </w:rPr>
    </w:lvl>
    <w:lvl w:ilvl="2">
      <w:start w:val="1"/>
      <w:numFmt w:val="bullet"/>
      <w:lvlText w:val=""/>
      <w:lvlJc w:val="left"/>
      <w:pPr>
        <w:tabs>
          <w:tab w:val="num" w:pos="1850"/>
        </w:tabs>
        <w:ind w:left="1850" w:hanging="360"/>
      </w:pPr>
      <w:rPr>
        <w:rFonts w:ascii="Symbol" w:hAnsi="Symbol" w:cs="StarSymbol"/>
        <w:sz w:val="18"/>
        <w:szCs w:val="18"/>
      </w:rPr>
    </w:lvl>
    <w:lvl w:ilvl="3">
      <w:start w:val="1"/>
      <w:numFmt w:val="bullet"/>
      <w:lvlText w:val=""/>
      <w:lvlJc w:val="left"/>
      <w:pPr>
        <w:tabs>
          <w:tab w:val="num" w:pos="2595"/>
        </w:tabs>
        <w:ind w:left="2595" w:hanging="360"/>
      </w:pPr>
      <w:rPr>
        <w:rFonts w:ascii="Symbol" w:hAnsi="Symbol" w:cs="StarSymbol"/>
        <w:sz w:val="18"/>
        <w:szCs w:val="18"/>
      </w:rPr>
    </w:lvl>
    <w:lvl w:ilvl="4">
      <w:start w:val="1"/>
      <w:numFmt w:val="bullet"/>
      <w:lvlText w:val=""/>
      <w:lvlJc w:val="left"/>
      <w:pPr>
        <w:tabs>
          <w:tab w:val="num" w:pos="3340"/>
        </w:tabs>
        <w:ind w:left="3340" w:hanging="360"/>
      </w:pPr>
      <w:rPr>
        <w:rFonts w:ascii="Symbol" w:hAnsi="Symbol" w:cs="StarSymbol"/>
        <w:sz w:val="18"/>
        <w:szCs w:val="18"/>
      </w:rPr>
    </w:lvl>
    <w:lvl w:ilvl="5">
      <w:start w:val="1"/>
      <w:numFmt w:val="bullet"/>
      <w:lvlText w:val=""/>
      <w:lvlJc w:val="left"/>
      <w:pPr>
        <w:tabs>
          <w:tab w:val="num" w:pos="4085"/>
        </w:tabs>
        <w:ind w:left="4085" w:hanging="360"/>
      </w:pPr>
      <w:rPr>
        <w:rFonts w:ascii="Symbol" w:hAnsi="Symbol" w:cs="StarSymbol"/>
        <w:sz w:val="18"/>
        <w:szCs w:val="18"/>
      </w:rPr>
    </w:lvl>
    <w:lvl w:ilvl="6">
      <w:start w:val="1"/>
      <w:numFmt w:val="bullet"/>
      <w:lvlText w:val=""/>
      <w:lvlJc w:val="left"/>
      <w:pPr>
        <w:tabs>
          <w:tab w:val="num" w:pos="4830"/>
        </w:tabs>
        <w:ind w:left="4830" w:hanging="360"/>
      </w:pPr>
      <w:rPr>
        <w:rFonts w:ascii="Symbol" w:hAnsi="Symbol" w:cs="StarSymbol"/>
        <w:sz w:val="18"/>
        <w:szCs w:val="18"/>
      </w:rPr>
    </w:lvl>
    <w:lvl w:ilvl="7">
      <w:start w:val="1"/>
      <w:numFmt w:val="bullet"/>
      <w:lvlText w:val=""/>
      <w:lvlJc w:val="left"/>
      <w:pPr>
        <w:tabs>
          <w:tab w:val="num" w:pos="5575"/>
        </w:tabs>
        <w:ind w:left="5575" w:hanging="360"/>
      </w:pPr>
      <w:rPr>
        <w:rFonts w:ascii="Symbol" w:hAnsi="Symbol" w:cs="StarSymbol"/>
        <w:sz w:val="18"/>
        <w:szCs w:val="18"/>
      </w:rPr>
    </w:lvl>
    <w:lvl w:ilvl="8">
      <w:start w:val="1"/>
      <w:numFmt w:val="bullet"/>
      <w:lvlText w:val=""/>
      <w:lvlJc w:val="left"/>
      <w:pPr>
        <w:tabs>
          <w:tab w:val="num" w:pos="6320"/>
        </w:tabs>
        <w:ind w:left="6320" w:hanging="360"/>
      </w:pPr>
      <w:rPr>
        <w:rFonts w:ascii="Symbol" w:hAnsi="Symbol" w:cs="StarSymbol"/>
        <w:sz w:val="18"/>
        <w:szCs w:val="18"/>
      </w:rPr>
    </w:lvl>
  </w:abstractNum>
  <w:abstractNum w:abstractNumId="9" w15:restartNumberingAfterBreak="0">
    <w:nsid w:val="0000001E"/>
    <w:multiLevelType w:val="singleLevel"/>
    <w:tmpl w:val="0000001E"/>
    <w:name w:val="WW8Num32"/>
    <w:lvl w:ilvl="0">
      <w:start w:val="8"/>
      <w:numFmt w:val="bullet"/>
      <w:lvlText w:val="-"/>
      <w:lvlJc w:val="left"/>
      <w:pPr>
        <w:tabs>
          <w:tab w:val="num" w:pos="1065"/>
        </w:tabs>
        <w:ind w:left="1065" w:hanging="360"/>
      </w:pPr>
      <w:rPr>
        <w:rFonts w:ascii="Times New Roman" w:hAnsi="Times New Roman" w:cs="Times New Roman" w:hint="default"/>
      </w:rPr>
    </w:lvl>
  </w:abstractNum>
  <w:abstractNum w:abstractNumId="10" w15:restartNumberingAfterBreak="0">
    <w:nsid w:val="00000031"/>
    <w:multiLevelType w:val="singleLevel"/>
    <w:tmpl w:val="00000031"/>
    <w:name w:val="WW8Num52"/>
    <w:lvl w:ilvl="0">
      <w:start w:val="1"/>
      <w:numFmt w:val="bullet"/>
      <w:lvlText w:val=""/>
      <w:lvlJc w:val="left"/>
      <w:pPr>
        <w:tabs>
          <w:tab w:val="num" w:pos="0"/>
        </w:tabs>
        <w:ind w:left="1080" w:hanging="360"/>
      </w:pPr>
      <w:rPr>
        <w:rFonts w:ascii="Symbol" w:hAnsi="Symbol" w:cs="Symbol" w:hint="default"/>
      </w:rPr>
    </w:lvl>
  </w:abstractNum>
  <w:abstractNum w:abstractNumId="11" w15:restartNumberingAfterBreak="0">
    <w:nsid w:val="00000035"/>
    <w:multiLevelType w:val="singleLevel"/>
    <w:tmpl w:val="00000035"/>
    <w:name w:val="WW8Num56"/>
    <w:lvl w:ilvl="0">
      <w:start w:val="1"/>
      <w:numFmt w:val="bullet"/>
      <w:lvlText w:val=""/>
      <w:lvlJc w:val="left"/>
      <w:pPr>
        <w:tabs>
          <w:tab w:val="num" w:pos="1080"/>
        </w:tabs>
        <w:ind w:left="1080" w:hanging="360"/>
      </w:pPr>
      <w:rPr>
        <w:rFonts w:ascii="Symbol" w:hAnsi="Symbol" w:cs="Symbol" w:hint="default"/>
      </w:rPr>
    </w:lvl>
  </w:abstractNum>
  <w:abstractNum w:abstractNumId="12" w15:restartNumberingAfterBreak="0">
    <w:nsid w:val="01E01631"/>
    <w:multiLevelType w:val="multilevel"/>
    <w:tmpl w:val="F10CF6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30E4DB5"/>
    <w:multiLevelType w:val="hybridMultilevel"/>
    <w:tmpl w:val="043CC040"/>
    <w:lvl w:ilvl="0" w:tplc="B8426E3A">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4" w15:restartNumberingAfterBreak="0">
    <w:nsid w:val="0412621E"/>
    <w:multiLevelType w:val="hybridMultilevel"/>
    <w:tmpl w:val="DC4E2150"/>
    <w:lvl w:ilvl="0" w:tplc="F402AC92">
      <w:start w:val="2"/>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07A5767F"/>
    <w:multiLevelType w:val="hybridMultilevel"/>
    <w:tmpl w:val="E1C00D26"/>
    <w:lvl w:ilvl="0" w:tplc="1F4CF000">
      <w:start w:val="9"/>
      <w:numFmt w:val="bullet"/>
      <w:lvlText w:val="-"/>
      <w:lvlJc w:val="left"/>
      <w:pPr>
        <w:ind w:left="720" w:hanging="360"/>
      </w:pPr>
      <w:rPr>
        <w:rFonts w:ascii="Arial" w:eastAsiaTheme="minorEastAsia"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0B4F15D9"/>
    <w:multiLevelType w:val="hybridMultilevel"/>
    <w:tmpl w:val="9D345DD8"/>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10E71510"/>
    <w:multiLevelType w:val="multilevel"/>
    <w:tmpl w:val="72CA28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1D36D6D"/>
    <w:multiLevelType w:val="multilevel"/>
    <w:tmpl w:val="77AEE7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2EC0015"/>
    <w:multiLevelType w:val="multilevel"/>
    <w:tmpl w:val="95124E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9EC79BE"/>
    <w:multiLevelType w:val="multilevel"/>
    <w:tmpl w:val="A7641B5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00D2295"/>
    <w:multiLevelType w:val="multilevel"/>
    <w:tmpl w:val="B074FB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0486A16"/>
    <w:multiLevelType w:val="multilevel"/>
    <w:tmpl w:val="545A52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2062241"/>
    <w:multiLevelType w:val="hybridMultilevel"/>
    <w:tmpl w:val="F1366118"/>
    <w:lvl w:ilvl="0" w:tplc="550AD7AC">
      <w:start w:val="1"/>
      <w:numFmt w:val="bullet"/>
      <w:lvlText w:val=""/>
      <w:lvlJc w:val="left"/>
      <w:pPr>
        <w:ind w:left="720" w:hanging="360"/>
      </w:pPr>
      <w:rPr>
        <w:rFonts w:ascii="Wingdings" w:hAnsi="Wingdings" w:hint="default"/>
      </w:rPr>
    </w:lvl>
    <w:lvl w:ilvl="1" w:tplc="942868D2">
      <w:start w:val="1"/>
      <w:numFmt w:val="bullet"/>
      <w:lvlText w:val="o"/>
      <w:lvlJc w:val="left"/>
      <w:pPr>
        <w:ind w:left="1440" w:hanging="360"/>
      </w:pPr>
      <w:rPr>
        <w:rFonts w:ascii="Courier New" w:hAnsi="Courier New" w:hint="default"/>
      </w:rPr>
    </w:lvl>
    <w:lvl w:ilvl="2" w:tplc="DD7EE72E">
      <w:start w:val="1"/>
      <w:numFmt w:val="bullet"/>
      <w:lvlText w:val=""/>
      <w:lvlJc w:val="left"/>
      <w:pPr>
        <w:ind w:left="2160" w:hanging="360"/>
      </w:pPr>
      <w:rPr>
        <w:rFonts w:ascii="Wingdings" w:hAnsi="Wingdings" w:hint="default"/>
      </w:rPr>
    </w:lvl>
    <w:lvl w:ilvl="3" w:tplc="5304333A">
      <w:start w:val="1"/>
      <w:numFmt w:val="bullet"/>
      <w:lvlText w:val=""/>
      <w:lvlJc w:val="left"/>
      <w:pPr>
        <w:ind w:left="2880" w:hanging="360"/>
      </w:pPr>
      <w:rPr>
        <w:rFonts w:ascii="Symbol" w:hAnsi="Symbol" w:hint="default"/>
      </w:rPr>
    </w:lvl>
    <w:lvl w:ilvl="4" w:tplc="B802C418">
      <w:start w:val="1"/>
      <w:numFmt w:val="bullet"/>
      <w:lvlText w:val="o"/>
      <w:lvlJc w:val="left"/>
      <w:pPr>
        <w:ind w:left="3600" w:hanging="360"/>
      </w:pPr>
      <w:rPr>
        <w:rFonts w:ascii="Courier New" w:hAnsi="Courier New" w:hint="default"/>
      </w:rPr>
    </w:lvl>
    <w:lvl w:ilvl="5" w:tplc="4E9E8DA4">
      <w:start w:val="1"/>
      <w:numFmt w:val="bullet"/>
      <w:lvlText w:val=""/>
      <w:lvlJc w:val="left"/>
      <w:pPr>
        <w:ind w:left="4320" w:hanging="360"/>
      </w:pPr>
      <w:rPr>
        <w:rFonts w:ascii="Wingdings" w:hAnsi="Wingdings" w:hint="default"/>
      </w:rPr>
    </w:lvl>
    <w:lvl w:ilvl="6" w:tplc="4E824F3E">
      <w:start w:val="1"/>
      <w:numFmt w:val="bullet"/>
      <w:lvlText w:val=""/>
      <w:lvlJc w:val="left"/>
      <w:pPr>
        <w:ind w:left="5040" w:hanging="360"/>
      </w:pPr>
      <w:rPr>
        <w:rFonts w:ascii="Symbol" w:hAnsi="Symbol" w:hint="default"/>
      </w:rPr>
    </w:lvl>
    <w:lvl w:ilvl="7" w:tplc="88BE49D8">
      <w:start w:val="1"/>
      <w:numFmt w:val="bullet"/>
      <w:lvlText w:val="o"/>
      <w:lvlJc w:val="left"/>
      <w:pPr>
        <w:ind w:left="5760" w:hanging="360"/>
      </w:pPr>
      <w:rPr>
        <w:rFonts w:ascii="Courier New" w:hAnsi="Courier New" w:hint="default"/>
      </w:rPr>
    </w:lvl>
    <w:lvl w:ilvl="8" w:tplc="7018CBE6">
      <w:start w:val="1"/>
      <w:numFmt w:val="bullet"/>
      <w:lvlText w:val=""/>
      <w:lvlJc w:val="left"/>
      <w:pPr>
        <w:ind w:left="6480" w:hanging="360"/>
      </w:pPr>
      <w:rPr>
        <w:rFonts w:ascii="Wingdings" w:hAnsi="Wingdings" w:hint="default"/>
      </w:rPr>
    </w:lvl>
  </w:abstractNum>
  <w:abstractNum w:abstractNumId="24" w15:restartNumberingAfterBreak="0">
    <w:nsid w:val="331E49E7"/>
    <w:multiLevelType w:val="hybridMultilevel"/>
    <w:tmpl w:val="667AB61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33BD19C4"/>
    <w:multiLevelType w:val="multilevel"/>
    <w:tmpl w:val="231407DE"/>
    <w:lvl w:ilvl="0">
      <w:start w:val="7"/>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77BCEAB"/>
    <w:multiLevelType w:val="hybridMultilevel"/>
    <w:tmpl w:val="32F407F6"/>
    <w:lvl w:ilvl="0" w:tplc="AFD4E958">
      <w:start w:val="1"/>
      <w:numFmt w:val="lowerLetter"/>
      <w:lvlText w:val="%1."/>
      <w:lvlJc w:val="left"/>
      <w:pPr>
        <w:ind w:left="720" w:hanging="360"/>
      </w:pPr>
    </w:lvl>
    <w:lvl w:ilvl="1" w:tplc="6338BC38">
      <w:start w:val="1"/>
      <w:numFmt w:val="lowerLetter"/>
      <w:lvlText w:val="%2."/>
      <w:lvlJc w:val="left"/>
      <w:pPr>
        <w:ind w:left="1440" w:hanging="360"/>
      </w:pPr>
    </w:lvl>
    <w:lvl w:ilvl="2" w:tplc="1FA8CC9A">
      <w:start w:val="1"/>
      <w:numFmt w:val="lowerRoman"/>
      <w:lvlText w:val="%3."/>
      <w:lvlJc w:val="right"/>
      <w:pPr>
        <w:ind w:left="2160" w:hanging="180"/>
      </w:pPr>
    </w:lvl>
    <w:lvl w:ilvl="3" w:tplc="ABC2B3CE">
      <w:start w:val="1"/>
      <w:numFmt w:val="decimal"/>
      <w:lvlText w:val="%4."/>
      <w:lvlJc w:val="left"/>
      <w:pPr>
        <w:ind w:left="2880" w:hanging="360"/>
      </w:pPr>
    </w:lvl>
    <w:lvl w:ilvl="4" w:tplc="794A668A">
      <w:start w:val="1"/>
      <w:numFmt w:val="lowerLetter"/>
      <w:lvlText w:val="%5."/>
      <w:lvlJc w:val="left"/>
      <w:pPr>
        <w:ind w:left="3600" w:hanging="360"/>
      </w:pPr>
    </w:lvl>
    <w:lvl w:ilvl="5" w:tplc="3EC0DEA2">
      <w:start w:val="1"/>
      <w:numFmt w:val="lowerRoman"/>
      <w:lvlText w:val="%6."/>
      <w:lvlJc w:val="right"/>
      <w:pPr>
        <w:ind w:left="4320" w:hanging="180"/>
      </w:pPr>
    </w:lvl>
    <w:lvl w:ilvl="6" w:tplc="6FDCCADA">
      <w:start w:val="1"/>
      <w:numFmt w:val="decimal"/>
      <w:lvlText w:val="%7."/>
      <w:lvlJc w:val="left"/>
      <w:pPr>
        <w:ind w:left="5040" w:hanging="360"/>
      </w:pPr>
    </w:lvl>
    <w:lvl w:ilvl="7" w:tplc="86C824CA">
      <w:start w:val="1"/>
      <w:numFmt w:val="lowerLetter"/>
      <w:lvlText w:val="%8."/>
      <w:lvlJc w:val="left"/>
      <w:pPr>
        <w:ind w:left="5760" w:hanging="360"/>
      </w:pPr>
    </w:lvl>
    <w:lvl w:ilvl="8" w:tplc="D9E25D38">
      <w:start w:val="1"/>
      <w:numFmt w:val="lowerRoman"/>
      <w:lvlText w:val="%9."/>
      <w:lvlJc w:val="right"/>
      <w:pPr>
        <w:ind w:left="6480" w:hanging="180"/>
      </w:pPr>
    </w:lvl>
  </w:abstractNum>
  <w:abstractNum w:abstractNumId="27" w15:restartNumberingAfterBreak="0">
    <w:nsid w:val="38E14618"/>
    <w:multiLevelType w:val="multilevel"/>
    <w:tmpl w:val="810C24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3D4F34BC"/>
    <w:multiLevelType w:val="multilevel"/>
    <w:tmpl w:val="BBE824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3EAD3371"/>
    <w:multiLevelType w:val="hybridMultilevel"/>
    <w:tmpl w:val="6C40440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44B058F7"/>
    <w:multiLevelType w:val="hybridMultilevel"/>
    <w:tmpl w:val="C162736E"/>
    <w:lvl w:ilvl="0" w:tplc="D5D4BD20">
      <w:start w:val="1"/>
      <w:numFmt w:val="lowerLetter"/>
      <w:lvlText w:val="%1."/>
      <w:lvlJc w:val="left"/>
      <w:pPr>
        <w:ind w:left="720" w:hanging="360"/>
      </w:pPr>
    </w:lvl>
    <w:lvl w:ilvl="1" w:tplc="07B88A92">
      <w:start w:val="1"/>
      <w:numFmt w:val="lowerLetter"/>
      <w:lvlText w:val="%2."/>
      <w:lvlJc w:val="left"/>
      <w:pPr>
        <w:ind w:left="1440" w:hanging="360"/>
      </w:pPr>
    </w:lvl>
    <w:lvl w:ilvl="2" w:tplc="7B40A9B8">
      <w:start w:val="1"/>
      <w:numFmt w:val="lowerRoman"/>
      <w:lvlText w:val="%3."/>
      <w:lvlJc w:val="right"/>
      <w:pPr>
        <w:ind w:left="2160" w:hanging="180"/>
      </w:pPr>
    </w:lvl>
    <w:lvl w:ilvl="3" w:tplc="78586E06">
      <w:start w:val="1"/>
      <w:numFmt w:val="decimal"/>
      <w:lvlText w:val="%4."/>
      <w:lvlJc w:val="left"/>
      <w:pPr>
        <w:ind w:left="2880" w:hanging="360"/>
      </w:pPr>
    </w:lvl>
    <w:lvl w:ilvl="4" w:tplc="5A7811CE">
      <w:start w:val="1"/>
      <w:numFmt w:val="lowerLetter"/>
      <w:lvlText w:val="%5."/>
      <w:lvlJc w:val="left"/>
      <w:pPr>
        <w:ind w:left="3600" w:hanging="360"/>
      </w:pPr>
    </w:lvl>
    <w:lvl w:ilvl="5" w:tplc="722EB12A">
      <w:start w:val="1"/>
      <w:numFmt w:val="lowerRoman"/>
      <w:lvlText w:val="%6."/>
      <w:lvlJc w:val="right"/>
      <w:pPr>
        <w:ind w:left="4320" w:hanging="180"/>
      </w:pPr>
    </w:lvl>
    <w:lvl w:ilvl="6" w:tplc="48A43F4A">
      <w:start w:val="1"/>
      <w:numFmt w:val="decimal"/>
      <w:lvlText w:val="%7."/>
      <w:lvlJc w:val="left"/>
      <w:pPr>
        <w:ind w:left="5040" w:hanging="360"/>
      </w:pPr>
    </w:lvl>
    <w:lvl w:ilvl="7" w:tplc="49F0CE66">
      <w:start w:val="1"/>
      <w:numFmt w:val="lowerLetter"/>
      <w:lvlText w:val="%8."/>
      <w:lvlJc w:val="left"/>
      <w:pPr>
        <w:ind w:left="5760" w:hanging="360"/>
      </w:pPr>
    </w:lvl>
    <w:lvl w:ilvl="8" w:tplc="D9681E0E">
      <w:start w:val="1"/>
      <w:numFmt w:val="lowerRoman"/>
      <w:lvlText w:val="%9."/>
      <w:lvlJc w:val="right"/>
      <w:pPr>
        <w:ind w:left="6480" w:hanging="180"/>
      </w:pPr>
    </w:lvl>
  </w:abstractNum>
  <w:abstractNum w:abstractNumId="31" w15:restartNumberingAfterBreak="0">
    <w:nsid w:val="46FC0526"/>
    <w:multiLevelType w:val="multilevel"/>
    <w:tmpl w:val="78E2F41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470E1B70"/>
    <w:multiLevelType w:val="hybridMultilevel"/>
    <w:tmpl w:val="92402F28"/>
    <w:lvl w:ilvl="0" w:tplc="0C0A000F">
      <w:start w:val="1"/>
      <w:numFmt w:val="decimal"/>
      <w:lvlText w:val="%1."/>
      <w:lvlJc w:val="left"/>
      <w:pPr>
        <w:ind w:left="1140" w:hanging="360"/>
      </w:pPr>
    </w:lvl>
    <w:lvl w:ilvl="1" w:tplc="0C0A0019" w:tentative="1">
      <w:start w:val="1"/>
      <w:numFmt w:val="lowerLetter"/>
      <w:lvlText w:val="%2."/>
      <w:lvlJc w:val="left"/>
      <w:pPr>
        <w:ind w:left="1860" w:hanging="360"/>
      </w:pPr>
    </w:lvl>
    <w:lvl w:ilvl="2" w:tplc="0C0A001B" w:tentative="1">
      <w:start w:val="1"/>
      <w:numFmt w:val="lowerRoman"/>
      <w:lvlText w:val="%3."/>
      <w:lvlJc w:val="right"/>
      <w:pPr>
        <w:ind w:left="2580" w:hanging="180"/>
      </w:pPr>
    </w:lvl>
    <w:lvl w:ilvl="3" w:tplc="0C0A000F" w:tentative="1">
      <w:start w:val="1"/>
      <w:numFmt w:val="decimal"/>
      <w:lvlText w:val="%4."/>
      <w:lvlJc w:val="left"/>
      <w:pPr>
        <w:ind w:left="3300" w:hanging="360"/>
      </w:pPr>
    </w:lvl>
    <w:lvl w:ilvl="4" w:tplc="0C0A0019" w:tentative="1">
      <w:start w:val="1"/>
      <w:numFmt w:val="lowerLetter"/>
      <w:lvlText w:val="%5."/>
      <w:lvlJc w:val="left"/>
      <w:pPr>
        <w:ind w:left="4020" w:hanging="360"/>
      </w:pPr>
    </w:lvl>
    <w:lvl w:ilvl="5" w:tplc="0C0A001B" w:tentative="1">
      <w:start w:val="1"/>
      <w:numFmt w:val="lowerRoman"/>
      <w:lvlText w:val="%6."/>
      <w:lvlJc w:val="right"/>
      <w:pPr>
        <w:ind w:left="4740" w:hanging="180"/>
      </w:pPr>
    </w:lvl>
    <w:lvl w:ilvl="6" w:tplc="0C0A000F" w:tentative="1">
      <w:start w:val="1"/>
      <w:numFmt w:val="decimal"/>
      <w:lvlText w:val="%7."/>
      <w:lvlJc w:val="left"/>
      <w:pPr>
        <w:ind w:left="5460" w:hanging="360"/>
      </w:pPr>
    </w:lvl>
    <w:lvl w:ilvl="7" w:tplc="0C0A0019" w:tentative="1">
      <w:start w:val="1"/>
      <w:numFmt w:val="lowerLetter"/>
      <w:lvlText w:val="%8."/>
      <w:lvlJc w:val="left"/>
      <w:pPr>
        <w:ind w:left="6180" w:hanging="360"/>
      </w:pPr>
    </w:lvl>
    <w:lvl w:ilvl="8" w:tplc="0C0A001B" w:tentative="1">
      <w:start w:val="1"/>
      <w:numFmt w:val="lowerRoman"/>
      <w:lvlText w:val="%9."/>
      <w:lvlJc w:val="right"/>
      <w:pPr>
        <w:ind w:left="6900" w:hanging="180"/>
      </w:pPr>
    </w:lvl>
  </w:abstractNum>
  <w:abstractNum w:abstractNumId="33" w15:restartNumberingAfterBreak="0">
    <w:nsid w:val="47E85E7C"/>
    <w:multiLevelType w:val="hybridMultilevel"/>
    <w:tmpl w:val="FC0CE6A8"/>
    <w:lvl w:ilvl="0" w:tplc="B64636C8">
      <w:start w:val="1"/>
      <w:numFmt w:val="bullet"/>
      <w:lvlText w:val="-"/>
      <w:lvlJc w:val="left"/>
      <w:pPr>
        <w:ind w:left="1080" w:hanging="360"/>
      </w:pPr>
      <w:rPr>
        <w:rFonts w:ascii="Arial" w:eastAsia="Times New Roman" w:hAnsi="Arial" w:cs="Aria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4" w15:restartNumberingAfterBreak="0">
    <w:nsid w:val="49EB7406"/>
    <w:multiLevelType w:val="hybridMultilevel"/>
    <w:tmpl w:val="C25860D2"/>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49F509C1"/>
    <w:multiLevelType w:val="multilevel"/>
    <w:tmpl w:val="8482ED2C"/>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4ACE0A85"/>
    <w:multiLevelType w:val="hybridMultilevel"/>
    <w:tmpl w:val="98EC2744"/>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4FEDF503"/>
    <w:multiLevelType w:val="hybridMultilevel"/>
    <w:tmpl w:val="2EF4AD12"/>
    <w:lvl w:ilvl="0" w:tplc="3C90CD4E">
      <w:start w:val="1"/>
      <w:numFmt w:val="decimal"/>
      <w:lvlText w:val="%1."/>
      <w:lvlJc w:val="left"/>
      <w:pPr>
        <w:ind w:left="720" w:hanging="360"/>
      </w:pPr>
    </w:lvl>
    <w:lvl w:ilvl="1" w:tplc="D7B27F5E">
      <w:start w:val="1"/>
      <w:numFmt w:val="lowerLetter"/>
      <w:lvlText w:val="%2."/>
      <w:lvlJc w:val="left"/>
      <w:pPr>
        <w:ind w:left="1440" w:hanging="360"/>
      </w:pPr>
    </w:lvl>
    <w:lvl w:ilvl="2" w:tplc="CB6A4156">
      <w:start w:val="1"/>
      <w:numFmt w:val="lowerRoman"/>
      <w:lvlText w:val="%3."/>
      <w:lvlJc w:val="right"/>
      <w:pPr>
        <w:ind w:left="2160" w:hanging="180"/>
      </w:pPr>
    </w:lvl>
    <w:lvl w:ilvl="3" w:tplc="0FEC465C">
      <w:start w:val="1"/>
      <w:numFmt w:val="decimal"/>
      <w:lvlText w:val="%4."/>
      <w:lvlJc w:val="left"/>
      <w:pPr>
        <w:ind w:left="2880" w:hanging="360"/>
      </w:pPr>
    </w:lvl>
    <w:lvl w:ilvl="4" w:tplc="C764E8B2">
      <w:start w:val="1"/>
      <w:numFmt w:val="lowerLetter"/>
      <w:lvlText w:val="%5."/>
      <w:lvlJc w:val="left"/>
      <w:pPr>
        <w:ind w:left="3600" w:hanging="360"/>
      </w:pPr>
    </w:lvl>
    <w:lvl w:ilvl="5" w:tplc="7D48D9B6">
      <w:start w:val="1"/>
      <w:numFmt w:val="lowerRoman"/>
      <w:lvlText w:val="%6."/>
      <w:lvlJc w:val="right"/>
      <w:pPr>
        <w:ind w:left="4320" w:hanging="180"/>
      </w:pPr>
    </w:lvl>
    <w:lvl w:ilvl="6" w:tplc="94064A68">
      <w:start w:val="1"/>
      <w:numFmt w:val="decimal"/>
      <w:lvlText w:val="%7."/>
      <w:lvlJc w:val="left"/>
      <w:pPr>
        <w:ind w:left="5040" w:hanging="360"/>
      </w:pPr>
    </w:lvl>
    <w:lvl w:ilvl="7" w:tplc="036237B4">
      <w:start w:val="1"/>
      <w:numFmt w:val="lowerLetter"/>
      <w:lvlText w:val="%8."/>
      <w:lvlJc w:val="left"/>
      <w:pPr>
        <w:ind w:left="5760" w:hanging="360"/>
      </w:pPr>
    </w:lvl>
    <w:lvl w:ilvl="8" w:tplc="59E4E26A">
      <w:start w:val="1"/>
      <w:numFmt w:val="lowerRoman"/>
      <w:lvlText w:val="%9."/>
      <w:lvlJc w:val="right"/>
      <w:pPr>
        <w:ind w:left="6480" w:hanging="180"/>
      </w:pPr>
    </w:lvl>
  </w:abstractNum>
  <w:abstractNum w:abstractNumId="38" w15:restartNumberingAfterBreak="0">
    <w:nsid w:val="523C0847"/>
    <w:multiLevelType w:val="multilevel"/>
    <w:tmpl w:val="5ADE6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52B81499"/>
    <w:multiLevelType w:val="hybridMultilevel"/>
    <w:tmpl w:val="EE9EE5D2"/>
    <w:lvl w:ilvl="0" w:tplc="0C0A000D">
      <w:start w:val="1"/>
      <w:numFmt w:val="bullet"/>
      <w:lvlText w:val=""/>
      <w:lvlJc w:val="left"/>
      <w:pPr>
        <w:ind w:left="780" w:hanging="360"/>
      </w:pPr>
      <w:rPr>
        <w:rFonts w:ascii="Wingdings" w:hAnsi="Wingdings" w:hint="default"/>
      </w:rPr>
    </w:lvl>
    <w:lvl w:ilvl="1" w:tplc="0C0A0003" w:tentative="1">
      <w:start w:val="1"/>
      <w:numFmt w:val="bullet"/>
      <w:lvlText w:val="o"/>
      <w:lvlJc w:val="left"/>
      <w:pPr>
        <w:ind w:left="1500" w:hanging="360"/>
      </w:pPr>
      <w:rPr>
        <w:rFonts w:ascii="Courier New" w:hAnsi="Courier New" w:cs="Courier New" w:hint="default"/>
      </w:rPr>
    </w:lvl>
    <w:lvl w:ilvl="2" w:tplc="0C0A0005" w:tentative="1">
      <w:start w:val="1"/>
      <w:numFmt w:val="bullet"/>
      <w:lvlText w:val=""/>
      <w:lvlJc w:val="left"/>
      <w:pPr>
        <w:ind w:left="2220" w:hanging="360"/>
      </w:pPr>
      <w:rPr>
        <w:rFonts w:ascii="Wingdings" w:hAnsi="Wingdings" w:hint="default"/>
      </w:rPr>
    </w:lvl>
    <w:lvl w:ilvl="3" w:tplc="0C0A0001" w:tentative="1">
      <w:start w:val="1"/>
      <w:numFmt w:val="bullet"/>
      <w:lvlText w:val=""/>
      <w:lvlJc w:val="left"/>
      <w:pPr>
        <w:ind w:left="2940" w:hanging="360"/>
      </w:pPr>
      <w:rPr>
        <w:rFonts w:ascii="Symbol" w:hAnsi="Symbol" w:hint="default"/>
      </w:rPr>
    </w:lvl>
    <w:lvl w:ilvl="4" w:tplc="0C0A0003" w:tentative="1">
      <w:start w:val="1"/>
      <w:numFmt w:val="bullet"/>
      <w:lvlText w:val="o"/>
      <w:lvlJc w:val="left"/>
      <w:pPr>
        <w:ind w:left="3660" w:hanging="360"/>
      </w:pPr>
      <w:rPr>
        <w:rFonts w:ascii="Courier New" w:hAnsi="Courier New" w:cs="Courier New" w:hint="default"/>
      </w:rPr>
    </w:lvl>
    <w:lvl w:ilvl="5" w:tplc="0C0A0005" w:tentative="1">
      <w:start w:val="1"/>
      <w:numFmt w:val="bullet"/>
      <w:lvlText w:val=""/>
      <w:lvlJc w:val="left"/>
      <w:pPr>
        <w:ind w:left="4380" w:hanging="360"/>
      </w:pPr>
      <w:rPr>
        <w:rFonts w:ascii="Wingdings" w:hAnsi="Wingdings" w:hint="default"/>
      </w:rPr>
    </w:lvl>
    <w:lvl w:ilvl="6" w:tplc="0C0A0001" w:tentative="1">
      <w:start w:val="1"/>
      <w:numFmt w:val="bullet"/>
      <w:lvlText w:val=""/>
      <w:lvlJc w:val="left"/>
      <w:pPr>
        <w:ind w:left="5100" w:hanging="360"/>
      </w:pPr>
      <w:rPr>
        <w:rFonts w:ascii="Symbol" w:hAnsi="Symbol" w:hint="default"/>
      </w:rPr>
    </w:lvl>
    <w:lvl w:ilvl="7" w:tplc="0C0A0003" w:tentative="1">
      <w:start w:val="1"/>
      <w:numFmt w:val="bullet"/>
      <w:lvlText w:val="o"/>
      <w:lvlJc w:val="left"/>
      <w:pPr>
        <w:ind w:left="5820" w:hanging="360"/>
      </w:pPr>
      <w:rPr>
        <w:rFonts w:ascii="Courier New" w:hAnsi="Courier New" w:cs="Courier New" w:hint="default"/>
      </w:rPr>
    </w:lvl>
    <w:lvl w:ilvl="8" w:tplc="0C0A0005" w:tentative="1">
      <w:start w:val="1"/>
      <w:numFmt w:val="bullet"/>
      <w:lvlText w:val=""/>
      <w:lvlJc w:val="left"/>
      <w:pPr>
        <w:ind w:left="6540" w:hanging="360"/>
      </w:pPr>
      <w:rPr>
        <w:rFonts w:ascii="Wingdings" w:hAnsi="Wingdings" w:hint="default"/>
      </w:rPr>
    </w:lvl>
  </w:abstractNum>
  <w:abstractNum w:abstractNumId="40" w15:restartNumberingAfterBreak="0">
    <w:nsid w:val="53A241F6"/>
    <w:multiLevelType w:val="hybridMultilevel"/>
    <w:tmpl w:val="5F1628D0"/>
    <w:lvl w:ilvl="0" w:tplc="0C0A000F">
      <w:start w:val="1"/>
      <w:numFmt w:val="decimal"/>
      <w:lvlText w:val="%1."/>
      <w:lvlJc w:val="left"/>
      <w:pPr>
        <w:ind w:left="502" w:hanging="360"/>
      </w:pPr>
      <w:rPr>
        <w:rFonts w:hint="default"/>
      </w:rPr>
    </w:lvl>
    <w:lvl w:ilvl="1" w:tplc="0C0A0019" w:tentative="1">
      <w:start w:val="1"/>
      <w:numFmt w:val="lowerLetter"/>
      <w:lvlText w:val="%2."/>
      <w:lvlJc w:val="left"/>
      <w:pPr>
        <w:ind w:left="1222" w:hanging="360"/>
      </w:pPr>
    </w:lvl>
    <w:lvl w:ilvl="2" w:tplc="0C0A001B" w:tentative="1">
      <w:start w:val="1"/>
      <w:numFmt w:val="lowerRoman"/>
      <w:lvlText w:val="%3."/>
      <w:lvlJc w:val="right"/>
      <w:pPr>
        <w:ind w:left="1942" w:hanging="180"/>
      </w:pPr>
    </w:lvl>
    <w:lvl w:ilvl="3" w:tplc="0C0A000F" w:tentative="1">
      <w:start w:val="1"/>
      <w:numFmt w:val="decimal"/>
      <w:lvlText w:val="%4."/>
      <w:lvlJc w:val="left"/>
      <w:pPr>
        <w:ind w:left="2662" w:hanging="360"/>
      </w:pPr>
    </w:lvl>
    <w:lvl w:ilvl="4" w:tplc="0C0A0019" w:tentative="1">
      <w:start w:val="1"/>
      <w:numFmt w:val="lowerLetter"/>
      <w:lvlText w:val="%5."/>
      <w:lvlJc w:val="left"/>
      <w:pPr>
        <w:ind w:left="3382" w:hanging="360"/>
      </w:pPr>
    </w:lvl>
    <w:lvl w:ilvl="5" w:tplc="0C0A001B" w:tentative="1">
      <w:start w:val="1"/>
      <w:numFmt w:val="lowerRoman"/>
      <w:lvlText w:val="%6."/>
      <w:lvlJc w:val="right"/>
      <w:pPr>
        <w:ind w:left="4102" w:hanging="180"/>
      </w:pPr>
    </w:lvl>
    <w:lvl w:ilvl="6" w:tplc="0C0A000F" w:tentative="1">
      <w:start w:val="1"/>
      <w:numFmt w:val="decimal"/>
      <w:lvlText w:val="%7."/>
      <w:lvlJc w:val="left"/>
      <w:pPr>
        <w:ind w:left="4822" w:hanging="360"/>
      </w:pPr>
    </w:lvl>
    <w:lvl w:ilvl="7" w:tplc="0C0A0019" w:tentative="1">
      <w:start w:val="1"/>
      <w:numFmt w:val="lowerLetter"/>
      <w:lvlText w:val="%8."/>
      <w:lvlJc w:val="left"/>
      <w:pPr>
        <w:ind w:left="5542" w:hanging="360"/>
      </w:pPr>
    </w:lvl>
    <w:lvl w:ilvl="8" w:tplc="0C0A001B" w:tentative="1">
      <w:start w:val="1"/>
      <w:numFmt w:val="lowerRoman"/>
      <w:lvlText w:val="%9."/>
      <w:lvlJc w:val="right"/>
      <w:pPr>
        <w:ind w:left="6262" w:hanging="180"/>
      </w:pPr>
    </w:lvl>
  </w:abstractNum>
  <w:abstractNum w:abstractNumId="41" w15:restartNumberingAfterBreak="0">
    <w:nsid w:val="571042E6"/>
    <w:multiLevelType w:val="multilevel"/>
    <w:tmpl w:val="8A3CC5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57BC7D24"/>
    <w:multiLevelType w:val="multilevel"/>
    <w:tmpl w:val="0706BD28"/>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59DE5A61"/>
    <w:multiLevelType w:val="multilevel"/>
    <w:tmpl w:val="192CF3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5B424544"/>
    <w:multiLevelType w:val="multilevel"/>
    <w:tmpl w:val="3EAA6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5C3C3EC3"/>
    <w:multiLevelType w:val="multilevel"/>
    <w:tmpl w:val="FEAA51A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611F243A"/>
    <w:multiLevelType w:val="multilevel"/>
    <w:tmpl w:val="75666E2C"/>
    <w:lvl w:ilvl="0">
      <w:start w:val="1"/>
      <w:numFmt w:val="decimal"/>
      <w:lvlText w:val="%1."/>
      <w:lvlJc w:val="left"/>
      <w:pPr>
        <w:ind w:left="720" w:hanging="360"/>
      </w:pPr>
      <w:rPr>
        <w:rFonts w:hint="default"/>
        <w:b/>
      </w:rPr>
    </w:lvl>
    <w:lvl w:ilvl="1">
      <w:start w:val="1"/>
      <w:numFmt w:val="decimal"/>
      <w:lvlText w:val="%1.%2."/>
      <w:lvlJc w:val="left"/>
      <w:pPr>
        <w:ind w:left="1080" w:hanging="720"/>
      </w:pPr>
    </w:lvl>
    <w:lvl w:ilvl="2">
      <w:start w:val="1"/>
      <w:numFmt w:val="upperRoman"/>
      <w:lvlText w:val="%1.%2.%3."/>
      <w:lvlJc w:val="left"/>
      <w:pPr>
        <w:ind w:left="1440" w:hanging="108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520" w:hanging="2160"/>
      </w:pPr>
    </w:lvl>
  </w:abstractNum>
  <w:abstractNum w:abstractNumId="47" w15:restartNumberingAfterBreak="0">
    <w:nsid w:val="66867980"/>
    <w:multiLevelType w:val="multilevel"/>
    <w:tmpl w:val="01CA0C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696B71F7"/>
    <w:multiLevelType w:val="hybridMultilevel"/>
    <w:tmpl w:val="A1F4761C"/>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9" w15:restartNumberingAfterBreak="0">
    <w:nsid w:val="6AE65084"/>
    <w:multiLevelType w:val="hybridMultilevel"/>
    <w:tmpl w:val="36E664DC"/>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0" w15:restartNumberingAfterBreak="0">
    <w:nsid w:val="6AEC93CE"/>
    <w:multiLevelType w:val="hybridMultilevel"/>
    <w:tmpl w:val="E7D69FEE"/>
    <w:lvl w:ilvl="0" w:tplc="04AA3F2E">
      <w:start w:val="1"/>
      <w:numFmt w:val="bullet"/>
      <w:lvlText w:val=""/>
      <w:lvlJc w:val="left"/>
      <w:pPr>
        <w:ind w:left="720" w:hanging="360"/>
      </w:pPr>
      <w:rPr>
        <w:rFonts w:ascii="Wingdings" w:hAnsi="Wingdings" w:hint="default"/>
      </w:rPr>
    </w:lvl>
    <w:lvl w:ilvl="1" w:tplc="5262FEB2">
      <w:start w:val="1"/>
      <w:numFmt w:val="bullet"/>
      <w:lvlText w:val="o"/>
      <w:lvlJc w:val="left"/>
      <w:pPr>
        <w:ind w:left="1440" w:hanging="360"/>
      </w:pPr>
      <w:rPr>
        <w:rFonts w:ascii="Courier New" w:hAnsi="Courier New" w:hint="default"/>
      </w:rPr>
    </w:lvl>
    <w:lvl w:ilvl="2" w:tplc="8AAED486">
      <w:start w:val="1"/>
      <w:numFmt w:val="bullet"/>
      <w:lvlText w:val=""/>
      <w:lvlJc w:val="left"/>
      <w:pPr>
        <w:ind w:left="2160" w:hanging="360"/>
      </w:pPr>
      <w:rPr>
        <w:rFonts w:ascii="Wingdings" w:hAnsi="Wingdings" w:hint="default"/>
      </w:rPr>
    </w:lvl>
    <w:lvl w:ilvl="3" w:tplc="BFBACC86">
      <w:start w:val="1"/>
      <w:numFmt w:val="bullet"/>
      <w:lvlText w:val=""/>
      <w:lvlJc w:val="left"/>
      <w:pPr>
        <w:ind w:left="2880" w:hanging="360"/>
      </w:pPr>
      <w:rPr>
        <w:rFonts w:ascii="Symbol" w:hAnsi="Symbol" w:hint="default"/>
      </w:rPr>
    </w:lvl>
    <w:lvl w:ilvl="4" w:tplc="E460DAA8">
      <w:start w:val="1"/>
      <w:numFmt w:val="bullet"/>
      <w:lvlText w:val="o"/>
      <w:lvlJc w:val="left"/>
      <w:pPr>
        <w:ind w:left="3600" w:hanging="360"/>
      </w:pPr>
      <w:rPr>
        <w:rFonts w:ascii="Courier New" w:hAnsi="Courier New" w:hint="default"/>
      </w:rPr>
    </w:lvl>
    <w:lvl w:ilvl="5" w:tplc="020E28FE">
      <w:start w:val="1"/>
      <w:numFmt w:val="bullet"/>
      <w:lvlText w:val=""/>
      <w:lvlJc w:val="left"/>
      <w:pPr>
        <w:ind w:left="4320" w:hanging="360"/>
      </w:pPr>
      <w:rPr>
        <w:rFonts w:ascii="Wingdings" w:hAnsi="Wingdings" w:hint="default"/>
      </w:rPr>
    </w:lvl>
    <w:lvl w:ilvl="6" w:tplc="2088701A">
      <w:start w:val="1"/>
      <w:numFmt w:val="bullet"/>
      <w:lvlText w:val=""/>
      <w:lvlJc w:val="left"/>
      <w:pPr>
        <w:ind w:left="5040" w:hanging="360"/>
      </w:pPr>
      <w:rPr>
        <w:rFonts w:ascii="Symbol" w:hAnsi="Symbol" w:hint="default"/>
      </w:rPr>
    </w:lvl>
    <w:lvl w:ilvl="7" w:tplc="13E21CCE">
      <w:start w:val="1"/>
      <w:numFmt w:val="bullet"/>
      <w:lvlText w:val="o"/>
      <w:lvlJc w:val="left"/>
      <w:pPr>
        <w:ind w:left="5760" w:hanging="360"/>
      </w:pPr>
      <w:rPr>
        <w:rFonts w:ascii="Courier New" w:hAnsi="Courier New" w:hint="default"/>
      </w:rPr>
    </w:lvl>
    <w:lvl w:ilvl="8" w:tplc="7E96CA9A">
      <w:start w:val="1"/>
      <w:numFmt w:val="bullet"/>
      <w:lvlText w:val=""/>
      <w:lvlJc w:val="left"/>
      <w:pPr>
        <w:ind w:left="6480" w:hanging="360"/>
      </w:pPr>
      <w:rPr>
        <w:rFonts w:ascii="Wingdings" w:hAnsi="Wingdings" w:hint="default"/>
      </w:rPr>
    </w:lvl>
  </w:abstractNum>
  <w:abstractNum w:abstractNumId="51" w15:restartNumberingAfterBreak="0">
    <w:nsid w:val="6CEE29E1"/>
    <w:multiLevelType w:val="multilevel"/>
    <w:tmpl w:val="93E083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6EB1565D"/>
    <w:multiLevelType w:val="multilevel"/>
    <w:tmpl w:val="19AAD802"/>
    <w:lvl w:ilvl="0">
      <w:start w:val="8"/>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714F291C"/>
    <w:multiLevelType w:val="multilevel"/>
    <w:tmpl w:val="EE62ABB8"/>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7285DC4A"/>
    <w:multiLevelType w:val="hybridMultilevel"/>
    <w:tmpl w:val="16FC2DB4"/>
    <w:lvl w:ilvl="0" w:tplc="9998DA8A">
      <w:start w:val="8"/>
      <w:numFmt w:val="bullet"/>
      <w:lvlText w:val="-"/>
      <w:lvlJc w:val="left"/>
      <w:pPr>
        <w:ind w:left="720" w:hanging="360"/>
      </w:pPr>
      <w:rPr>
        <w:rFonts w:ascii="Times New Roman" w:hAnsi="Times New Roman" w:hint="default"/>
      </w:rPr>
    </w:lvl>
    <w:lvl w:ilvl="1" w:tplc="9F2015DE">
      <w:start w:val="1"/>
      <w:numFmt w:val="bullet"/>
      <w:lvlText w:val="o"/>
      <w:lvlJc w:val="left"/>
      <w:pPr>
        <w:ind w:left="1440" w:hanging="360"/>
      </w:pPr>
      <w:rPr>
        <w:rFonts w:ascii="Courier New" w:hAnsi="Courier New" w:hint="default"/>
      </w:rPr>
    </w:lvl>
    <w:lvl w:ilvl="2" w:tplc="4D74BC00">
      <w:start w:val="1"/>
      <w:numFmt w:val="bullet"/>
      <w:lvlText w:val=""/>
      <w:lvlJc w:val="left"/>
      <w:pPr>
        <w:ind w:left="2160" w:hanging="360"/>
      </w:pPr>
      <w:rPr>
        <w:rFonts w:ascii="Wingdings" w:hAnsi="Wingdings" w:hint="default"/>
      </w:rPr>
    </w:lvl>
    <w:lvl w:ilvl="3" w:tplc="BB286D0C">
      <w:start w:val="1"/>
      <w:numFmt w:val="bullet"/>
      <w:lvlText w:val=""/>
      <w:lvlJc w:val="left"/>
      <w:pPr>
        <w:ind w:left="2880" w:hanging="360"/>
      </w:pPr>
      <w:rPr>
        <w:rFonts w:ascii="Symbol" w:hAnsi="Symbol" w:hint="default"/>
      </w:rPr>
    </w:lvl>
    <w:lvl w:ilvl="4" w:tplc="CCC06A66">
      <w:start w:val="1"/>
      <w:numFmt w:val="bullet"/>
      <w:lvlText w:val="o"/>
      <w:lvlJc w:val="left"/>
      <w:pPr>
        <w:ind w:left="3600" w:hanging="360"/>
      </w:pPr>
      <w:rPr>
        <w:rFonts w:ascii="Courier New" w:hAnsi="Courier New" w:hint="default"/>
      </w:rPr>
    </w:lvl>
    <w:lvl w:ilvl="5" w:tplc="408EFC98">
      <w:start w:val="1"/>
      <w:numFmt w:val="bullet"/>
      <w:lvlText w:val=""/>
      <w:lvlJc w:val="left"/>
      <w:pPr>
        <w:ind w:left="4320" w:hanging="360"/>
      </w:pPr>
      <w:rPr>
        <w:rFonts w:ascii="Wingdings" w:hAnsi="Wingdings" w:hint="default"/>
      </w:rPr>
    </w:lvl>
    <w:lvl w:ilvl="6" w:tplc="18D4F9B6">
      <w:start w:val="1"/>
      <w:numFmt w:val="bullet"/>
      <w:lvlText w:val=""/>
      <w:lvlJc w:val="left"/>
      <w:pPr>
        <w:ind w:left="5040" w:hanging="360"/>
      </w:pPr>
      <w:rPr>
        <w:rFonts w:ascii="Symbol" w:hAnsi="Symbol" w:hint="default"/>
      </w:rPr>
    </w:lvl>
    <w:lvl w:ilvl="7" w:tplc="44FA91A2">
      <w:start w:val="1"/>
      <w:numFmt w:val="bullet"/>
      <w:lvlText w:val="o"/>
      <w:lvlJc w:val="left"/>
      <w:pPr>
        <w:ind w:left="5760" w:hanging="360"/>
      </w:pPr>
      <w:rPr>
        <w:rFonts w:ascii="Courier New" w:hAnsi="Courier New" w:hint="default"/>
      </w:rPr>
    </w:lvl>
    <w:lvl w:ilvl="8" w:tplc="633ED700">
      <w:start w:val="1"/>
      <w:numFmt w:val="bullet"/>
      <w:lvlText w:val=""/>
      <w:lvlJc w:val="left"/>
      <w:pPr>
        <w:ind w:left="6480" w:hanging="360"/>
      </w:pPr>
      <w:rPr>
        <w:rFonts w:ascii="Wingdings" w:hAnsi="Wingdings" w:hint="default"/>
      </w:rPr>
    </w:lvl>
  </w:abstractNum>
  <w:abstractNum w:abstractNumId="55" w15:restartNumberingAfterBreak="0">
    <w:nsid w:val="79161CB3"/>
    <w:multiLevelType w:val="multilevel"/>
    <w:tmpl w:val="4CE0C4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7A973454"/>
    <w:multiLevelType w:val="multilevel"/>
    <w:tmpl w:val="8BD633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7B622A63"/>
    <w:multiLevelType w:val="multilevel"/>
    <w:tmpl w:val="8DBE4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7CCA1573"/>
    <w:multiLevelType w:val="multilevel"/>
    <w:tmpl w:val="2D2413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7ECC3DFB"/>
    <w:multiLevelType w:val="multilevel"/>
    <w:tmpl w:val="0504E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7"/>
  </w:num>
  <w:num w:numId="2">
    <w:abstractNumId w:val="26"/>
  </w:num>
  <w:num w:numId="3">
    <w:abstractNumId w:val="30"/>
  </w:num>
  <w:num w:numId="4">
    <w:abstractNumId w:val="23"/>
  </w:num>
  <w:num w:numId="5">
    <w:abstractNumId w:val="50"/>
  </w:num>
  <w:num w:numId="6">
    <w:abstractNumId w:val="54"/>
  </w:num>
  <w:num w:numId="7">
    <w:abstractNumId w:val="1"/>
  </w:num>
  <w:num w:numId="8">
    <w:abstractNumId w:val="2"/>
  </w:num>
  <w:num w:numId="9">
    <w:abstractNumId w:val="4"/>
  </w:num>
  <w:num w:numId="10">
    <w:abstractNumId w:val="6"/>
  </w:num>
  <w:num w:numId="11">
    <w:abstractNumId w:val="7"/>
  </w:num>
  <w:num w:numId="12">
    <w:abstractNumId w:val="8"/>
  </w:num>
  <w:num w:numId="13">
    <w:abstractNumId w:val="10"/>
  </w:num>
  <w:num w:numId="14">
    <w:abstractNumId w:val="11"/>
  </w:num>
  <w:num w:numId="15">
    <w:abstractNumId w:val="39"/>
  </w:num>
  <w:num w:numId="16">
    <w:abstractNumId w:val="49"/>
  </w:num>
  <w:num w:numId="17">
    <w:abstractNumId w:val="48"/>
  </w:num>
  <w:num w:numId="18">
    <w:abstractNumId w:val="36"/>
  </w:num>
  <w:num w:numId="19">
    <w:abstractNumId w:val="40"/>
  </w:num>
  <w:num w:numId="20">
    <w:abstractNumId w:val="14"/>
  </w:num>
  <w:num w:numId="21">
    <w:abstractNumId w:val="29"/>
  </w:num>
  <w:num w:numId="22">
    <w:abstractNumId w:val="33"/>
  </w:num>
  <w:num w:numId="23">
    <w:abstractNumId w:val="13"/>
  </w:num>
  <w:num w:numId="24">
    <w:abstractNumId w:val="44"/>
  </w:num>
  <w:num w:numId="25">
    <w:abstractNumId w:val="59"/>
  </w:num>
  <w:num w:numId="26">
    <w:abstractNumId w:val="57"/>
  </w:num>
  <w:num w:numId="27">
    <w:abstractNumId w:val="38"/>
  </w:num>
  <w:num w:numId="28">
    <w:abstractNumId w:val="12"/>
  </w:num>
  <w:num w:numId="29">
    <w:abstractNumId w:val="31"/>
  </w:num>
  <w:num w:numId="30">
    <w:abstractNumId w:val="47"/>
  </w:num>
  <w:num w:numId="31">
    <w:abstractNumId w:val="55"/>
  </w:num>
  <w:num w:numId="32">
    <w:abstractNumId w:val="56"/>
  </w:num>
  <w:num w:numId="33">
    <w:abstractNumId w:val="18"/>
  </w:num>
  <w:num w:numId="34">
    <w:abstractNumId w:val="53"/>
  </w:num>
  <w:num w:numId="35">
    <w:abstractNumId w:val="19"/>
  </w:num>
  <w:num w:numId="36">
    <w:abstractNumId w:val="58"/>
  </w:num>
  <w:num w:numId="37">
    <w:abstractNumId w:val="43"/>
  </w:num>
  <w:num w:numId="38">
    <w:abstractNumId w:val="41"/>
  </w:num>
  <w:num w:numId="39">
    <w:abstractNumId w:val="28"/>
  </w:num>
  <w:num w:numId="40">
    <w:abstractNumId w:val="51"/>
  </w:num>
  <w:num w:numId="41">
    <w:abstractNumId w:val="27"/>
  </w:num>
  <w:num w:numId="42">
    <w:abstractNumId w:val="45"/>
  </w:num>
  <w:num w:numId="43">
    <w:abstractNumId w:val="22"/>
  </w:num>
  <w:num w:numId="44">
    <w:abstractNumId w:val="21"/>
  </w:num>
  <w:num w:numId="45">
    <w:abstractNumId w:val="17"/>
  </w:num>
  <w:num w:numId="46">
    <w:abstractNumId w:val="20"/>
  </w:num>
  <w:num w:numId="47">
    <w:abstractNumId w:val="25"/>
  </w:num>
  <w:num w:numId="48">
    <w:abstractNumId w:val="52"/>
  </w:num>
  <w:num w:numId="49">
    <w:abstractNumId w:val="35"/>
  </w:num>
  <w:num w:numId="50">
    <w:abstractNumId w:val="42"/>
  </w:num>
  <w:num w:numId="51">
    <w:abstractNumId w:val="46"/>
  </w:num>
  <w:num w:numId="52">
    <w:abstractNumId w:val="32"/>
  </w:num>
  <w:num w:numId="53">
    <w:abstractNumId w:val="16"/>
  </w:num>
  <w:num w:numId="54">
    <w:abstractNumId w:val="34"/>
  </w:num>
  <w:num w:numId="55">
    <w:abstractNumId w:val="24"/>
  </w:num>
  <w:num w:numId="56">
    <w:abstractNumId w:val="15"/>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2"/>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6DE3"/>
    <w:rsid w:val="00073CA5"/>
    <w:rsid w:val="000A6105"/>
    <w:rsid w:val="00123DB4"/>
    <w:rsid w:val="0012507D"/>
    <w:rsid w:val="001321B6"/>
    <w:rsid w:val="00177ECA"/>
    <w:rsid w:val="001B73EC"/>
    <w:rsid w:val="001D53ED"/>
    <w:rsid w:val="0023365E"/>
    <w:rsid w:val="00292082"/>
    <w:rsid w:val="002C7551"/>
    <w:rsid w:val="00322610"/>
    <w:rsid w:val="00323B2E"/>
    <w:rsid w:val="00370A0A"/>
    <w:rsid w:val="0039274D"/>
    <w:rsid w:val="00392958"/>
    <w:rsid w:val="003B0726"/>
    <w:rsid w:val="003E3502"/>
    <w:rsid w:val="00414756"/>
    <w:rsid w:val="004857C1"/>
    <w:rsid w:val="004A1299"/>
    <w:rsid w:val="004C1AC9"/>
    <w:rsid w:val="004E577E"/>
    <w:rsid w:val="004F6C5F"/>
    <w:rsid w:val="005300D4"/>
    <w:rsid w:val="0053127C"/>
    <w:rsid w:val="0054378A"/>
    <w:rsid w:val="00561389"/>
    <w:rsid w:val="005F097C"/>
    <w:rsid w:val="00652969"/>
    <w:rsid w:val="00676D72"/>
    <w:rsid w:val="00680767"/>
    <w:rsid w:val="00686DE3"/>
    <w:rsid w:val="007767C2"/>
    <w:rsid w:val="007C79F7"/>
    <w:rsid w:val="00887D6D"/>
    <w:rsid w:val="008B7F67"/>
    <w:rsid w:val="0090508E"/>
    <w:rsid w:val="009316A3"/>
    <w:rsid w:val="009627E2"/>
    <w:rsid w:val="009A6F7B"/>
    <w:rsid w:val="009B6F02"/>
    <w:rsid w:val="009C7D95"/>
    <w:rsid w:val="009E2AE6"/>
    <w:rsid w:val="00A07CA0"/>
    <w:rsid w:val="00A44783"/>
    <w:rsid w:val="00A62418"/>
    <w:rsid w:val="00A73C3E"/>
    <w:rsid w:val="00AB4465"/>
    <w:rsid w:val="00AF1C18"/>
    <w:rsid w:val="00B001FF"/>
    <w:rsid w:val="00B4710D"/>
    <w:rsid w:val="00B61561"/>
    <w:rsid w:val="00B66303"/>
    <w:rsid w:val="00B94DED"/>
    <w:rsid w:val="00C27F8E"/>
    <w:rsid w:val="00C90F10"/>
    <w:rsid w:val="00C91062"/>
    <w:rsid w:val="00CA59BF"/>
    <w:rsid w:val="00CE4368"/>
    <w:rsid w:val="00D20318"/>
    <w:rsid w:val="00D30562"/>
    <w:rsid w:val="00D43369"/>
    <w:rsid w:val="00E544EA"/>
    <w:rsid w:val="00EB5198"/>
    <w:rsid w:val="00EB6535"/>
    <w:rsid w:val="00EC62F4"/>
    <w:rsid w:val="00ED3DB1"/>
    <w:rsid w:val="00EF711E"/>
    <w:rsid w:val="00F56D78"/>
    <w:rsid w:val="00F6584C"/>
    <w:rsid w:val="00F833F3"/>
    <w:rsid w:val="00FC5023"/>
    <w:rsid w:val="02D8F183"/>
    <w:rsid w:val="0D2FCEBD"/>
    <w:rsid w:val="0ECB9F1E"/>
    <w:rsid w:val="1F5F9FF3"/>
    <w:rsid w:val="248FCEA1"/>
    <w:rsid w:val="24E30C0A"/>
    <w:rsid w:val="281AACCC"/>
    <w:rsid w:val="30164947"/>
    <w:rsid w:val="39007754"/>
    <w:rsid w:val="3CF54601"/>
    <w:rsid w:val="3FD76A3B"/>
    <w:rsid w:val="41B7029B"/>
    <w:rsid w:val="4A719BBC"/>
    <w:rsid w:val="4F458097"/>
    <w:rsid w:val="52BF8D6D"/>
    <w:rsid w:val="57376A1F"/>
    <w:rsid w:val="5D49EE18"/>
    <w:rsid w:val="6A8D1C31"/>
    <w:rsid w:val="6C44C65B"/>
    <w:rsid w:val="709FA02A"/>
    <w:rsid w:val="7611729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49487"/>
  <w15:docId w15:val="{B3B2B430-91C4-4026-9AC1-B8ED6A4F0C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6138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rsid w:val="00686DE3"/>
    <w:pPr>
      <w:suppressAutoHyphens/>
      <w:spacing w:after="120" w:line="240" w:lineRule="auto"/>
    </w:pPr>
    <w:rPr>
      <w:rFonts w:ascii="Times New Roman" w:eastAsia="Times New Roman" w:hAnsi="Times New Roman" w:cs="Times New Roman"/>
      <w:sz w:val="24"/>
      <w:szCs w:val="24"/>
      <w:lang w:eastAsia="zh-CN"/>
    </w:rPr>
  </w:style>
  <w:style w:type="character" w:customStyle="1" w:styleId="TextoindependienteCar">
    <w:name w:val="Texto independiente Car"/>
    <w:basedOn w:val="Fuentedeprrafopredeter"/>
    <w:link w:val="Textoindependiente"/>
    <w:rsid w:val="00686DE3"/>
    <w:rPr>
      <w:rFonts w:ascii="Times New Roman" w:eastAsia="Times New Roman" w:hAnsi="Times New Roman" w:cs="Times New Roman"/>
      <w:sz w:val="24"/>
      <w:szCs w:val="24"/>
      <w:lang w:eastAsia="zh-CN"/>
    </w:rPr>
  </w:style>
  <w:style w:type="paragraph" w:styleId="Prrafodelista">
    <w:name w:val="List Paragraph"/>
    <w:basedOn w:val="Normal"/>
    <w:uiPriority w:val="34"/>
    <w:qFormat/>
    <w:rsid w:val="00686DE3"/>
    <w:pPr>
      <w:widowControl w:val="0"/>
      <w:spacing w:after="0" w:line="240" w:lineRule="auto"/>
      <w:ind w:left="720"/>
    </w:pPr>
    <w:rPr>
      <w:rFonts w:ascii="Courier New" w:eastAsia="Times New Roman" w:hAnsi="Courier New" w:cs="Courier New"/>
      <w:sz w:val="20"/>
      <w:szCs w:val="20"/>
      <w:lang w:eastAsia="zh-CN"/>
    </w:rPr>
  </w:style>
  <w:style w:type="paragraph" w:styleId="Textodeglobo">
    <w:name w:val="Balloon Text"/>
    <w:basedOn w:val="Normal"/>
    <w:link w:val="TextodegloboCar"/>
    <w:uiPriority w:val="99"/>
    <w:semiHidden/>
    <w:unhideWhenUsed/>
    <w:rsid w:val="00686DE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86DE3"/>
    <w:rPr>
      <w:rFonts w:ascii="Tahoma" w:hAnsi="Tahoma" w:cs="Tahoma"/>
      <w:sz w:val="16"/>
      <w:szCs w:val="16"/>
    </w:rPr>
  </w:style>
  <w:style w:type="paragraph" w:styleId="Encabezado">
    <w:name w:val="header"/>
    <w:basedOn w:val="Normal"/>
    <w:link w:val="EncabezadoCar"/>
    <w:uiPriority w:val="99"/>
    <w:unhideWhenUsed/>
    <w:rsid w:val="00B4710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4710D"/>
  </w:style>
  <w:style w:type="paragraph" w:styleId="Piedepgina">
    <w:name w:val="footer"/>
    <w:basedOn w:val="Normal"/>
    <w:link w:val="PiedepginaCar"/>
    <w:uiPriority w:val="99"/>
    <w:unhideWhenUsed/>
    <w:rsid w:val="00B4710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4710D"/>
  </w:style>
  <w:style w:type="character" w:styleId="Hipervnculo">
    <w:name w:val="Hyperlink"/>
    <w:basedOn w:val="Fuentedeprrafopredeter"/>
    <w:uiPriority w:val="99"/>
    <w:unhideWhenUse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package" Target="embeddings/Microsoft_Word_Document1.docx"/><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e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duca.jcyl.es/convivenciaescolar/e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package" Target="embeddings/Microsoft_Word_Document.docx"/><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1EC707-FB1C-463E-9CE1-DA4A05F9D4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14418</Words>
  <Characters>79300</Characters>
  <Application>Microsoft Office Word</Application>
  <DocSecurity>0</DocSecurity>
  <Lines>660</Lines>
  <Paragraphs>187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93531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CARMEN A COUSO FRAIZ</cp:lastModifiedBy>
  <cp:revision>4</cp:revision>
  <cp:lastPrinted>2025-09-22T10:55:00Z</cp:lastPrinted>
  <dcterms:created xsi:type="dcterms:W3CDTF">2025-09-22T09:53:00Z</dcterms:created>
  <dcterms:modified xsi:type="dcterms:W3CDTF">2025-09-22T10:59:00Z</dcterms:modified>
</cp:coreProperties>
</file>